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C9DE0" w14:textId="459C48B1" w:rsidR="00D1604F" w:rsidRDefault="00D1604F">
      <w:pPr>
        <w:rPr>
          <w:b/>
          <w:bCs/>
          <w:noProof/>
          <w:u w:val="single"/>
        </w:rPr>
      </w:pPr>
      <w:r w:rsidRPr="00D1604F">
        <w:rPr>
          <w:b/>
          <w:bCs/>
          <w:noProof/>
          <w:u w:val="single"/>
        </w:rPr>
        <w:t>Ľubomír Božik, Kotmanová 165, 98553 Mýtna</w:t>
      </w:r>
    </w:p>
    <w:p w14:paraId="56AC7422" w14:textId="33921815" w:rsidR="00D1604F" w:rsidRDefault="00071108">
      <w:pPr>
        <w:rPr>
          <w:b/>
          <w:bCs/>
          <w:noProof/>
          <w:u w:val="single"/>
        </w:rPr>
      </w:pPr>
      <w:r>
        <w:rPr>
          <w:b/>
          <w:bCs/>
          <w:noProof/>
          <w:u w:val="single"/>
        </w:rPr>
        <w:t xml:space="preserve">                                                                        </w:t>
      </w:r>
    </w:p>
    <w:p w14:paraId="1492077E" w14:textId="7EBE58E1" w:rsidR="00D1604F" w:rsidRDefault="00D1604F">
      <w:pPr>
        <w:rPr>
          <w:noProof/>
        </w:rPr>
      </w:pPr>
      <w:r>
        <w:rPr>
          <w:noProof/>
        </w:rPr>
        <w:t xml:space="preserve">                                                                                </w:t>
      </w:r>
      <w:r w:rsidR="00071108">
        <w:rPr>
          <w:noProof/>
        </w:rPr>
        <w:t xml:space="preserve"> </w:t>
      </w:r>
      <w:r>
        <w:rPr>
          <w:noProof/>
        </w:rPr>
        <w:t xml:space="preserve">  Vážená pani starostka, poslanci OZ,kontrolórka obce</w:t>
      </w:r>
    </w:p>
    <w:p w14:paraId="4E973B7A" w14:textId="179D9A20" w:rsidR="00071108" w:rsidRDefault="00071108">
      <w:pPr>
        <w:rPr>
          <w:noProof/>
        </w:rPr>
      </w:pPr>
      <w:r>
        <w:rPr>
          <w:noProof/>
        </w:rPr>
        <w:t xml:space="preserve">                                                                                   Obec Kotmanová, obecný úrad Kotmanová</w:t>
      </w:r>
    </w:p>
    <w:p w14:paraId="446253B0" w14:textId="5F9EA499" w:rsidR="00D1604F" w:rsidRDefault="00D1604F">
      <w:pPr>
        <w:rPr>
          <w:noProof/>
        </w:rPr>
      </w:pPr>
      <w:r w:rsidRPr="00071108">
        <w:rPr>
          <w:b/>
          <w:bCs/>
          <w:noProof/>
        </w:rPr>
        <w:t>Kotmanová dňa</w:t>
      </w:r>
      <w:r>
        <w:rPr>
          <w:noProof/>
        </w:rPr>
        <w:t>:</w:t>
      </w:r>
      <w:r w:rsidR="004D25EC">
        <w:rPr>
          <w:noProof/>
        </w:rPr>
        <w:t xml:space="preserve"> 1</w:t>
      </w:r>
      <w:r w:rsidR="008D6B88">
        <w:rPr>
          <w:noProof/>
        </w:rPr>
        <w:t>8</w:t>
      </w:r>
      <w:r w:rsidR="004D25EC">
        <w:rPr>
          <w:noProof/>
        </w:rPr>
        <w:t>.11.2025</w:t>
      </w:r>
    </w:p>
    <w:p w14:paraId="0096E141" w14:textId="77777777" w:rsidR="00D1604F" w:rsidRDefault="00D1604F">
      <w:pPr>
        <w:rPr>
          <w:noProof/>
        </w:rPr>
      </w:pPr>
    </w:p>
    <w:p w14:paraId="7F072BBE" w14:textId="53860F07" w:rsidR="00D1604F" w:rsidRPr="00D1604F" w:rsidRDefault="00D1604F">
      <w:pPr>
        <w:rPr>
          <w:b/>
          <w:bCs/>
          <w:noProof/>
        </w:rPr>
      </w:pPr>
      <w:r w:rsidRPr="00D1604F">
        <w:rPr>
          <w:b/>
          <w:bCs/>
          <w:noProof/>
        </w:rPr>
        <w:t>VEC:</w:t>
      </w:r>
    </w:p>
    <w:p w14:paraId="77814235" w14:textId="142E7FB7" w:rsidR="00D1604F" w:rsidRDefault="00D1604F">
      <w:pPr>
        <w:rPr>
          <w:b/>
          <w:bCs/>
          <w:noProof/>
          <w:u w:val="single"/>
        </w:rPr>
      </w:pPr>
      <w:r w:rsidRPr="00404A81">
        <w:rPr>
          <w:b/>
          <w:bCs/>
          <w:noProof/>
          <w:u w:val="single"/>
        </w:rPr>
        <w:t>Pripomienky k návrhu rozpočtu obce Kotmanová na rok 2026 a výhľady na roky 2027 a 2028.</w:t>
      </w:r>
    </w:p>
    <w:p w14:paraId="5BD434F7" w14:textId="77777777" w:rsidR="00A53BB6" w:rsidRPr="00A53BB6" w:rsidRDefault="00A53BB6">
      <w:pPr>
        <w:rPr>
          <w:b/>
          <w:bCs/>
          <w:noProof/>
          <w:u w:val="single"/>
        </w:rPr>
      </w:pPr>
    </w:p>
    <w:p w14:paraId="03F48514" w14:textId="7700D8A5" w:rsidR="00404A81" w:rsidRDefault="00404A81">
      <w:pPr>
        <w:rPr>
          <w:noProof/>
          <w:u w:val="single"/>
        </w:rPr>
      </w:pPr>
      <w:r>
        <w:rPr>
          <w:noProof/>
          <w:u w:val="single"/>
        </w:rPr>
        <w:t>Ak dobre pozerám tak na rok 2026 plánujete len jednu investíciu</w:t>
      </w:r>
      <w:r w:rsidR="005C5664">
        <w:rPr>
          <w:noProof/>
          <w:u w:val="single"/>
        </w:rPr>
        <w:t xml:space="preserve"> a to </w:t>
      </w:r>
      <w:r>
        <w:rPr>
          <w:noProof/>
          <w:u w:val="single"/>
        </w:rPr>
        <w:t xml:space="preserve">zo zostatkov dotácií </w:t>
      </w:r>
      <w:r w:rsidR="00026B8A">
        <w:rPr>
          <w:noProof/>
          <w:u w:val="single"/>
        </w:rPr>
        <w:t xml:space="preserve">, ktoré ste dostali od vlády SR a rezervného fondu obce </w:t>
      </w:r>
      <w:r w:rsidR="005C5664">
        <w:rPr>
          <w:noProof/>
          <w:u w:val="single"/>
        </w:rPr>
        <w:t xml:space="preserve"> - </w:t>
      </w:r>
      <w:r>
        <w:rPr>
          <w:noProof/>
          <w:u w:val="single"/>
        </w:rPr>
        <w:t xml:space="preserve"> </w:t>
      </w:r>
      <w:r w:rsidRPr="00026B8A">
        <w:rPr>
          <w:b/>
          <w:bCs/>
          <w:noProof/>
          <w:u w:val="single"/>
        </w:rPr>
        <w:t>rekonštrukciu požiarnej zbrojnice</w:t>
      </w:r>
      <w:r>
        <w:rPr>
          <w:noProof/>
          <w:u w:val="single"/>
        </w:rPr>
        <w:t xml:space="preserve"> a na roky 2027 a 2028 nie sú plánované žiadne investície?</w:t>
      </w:r>
    </w:p>
    <w:p w14:paraId="44962BE4" w14:textId="0334D6B1" w:rsidR="00C9379C" w:rsidRDefault="00D1604F" w:rsidP="00D1604F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>Myslím si, že v čase konsolidácie</w:t>
      </w:r>
      <w:r w:rsidR="00C9379C">
        <w:rPr>
          <w:noProof/>
        </w:rPr>
        <w:t>, o ktorej tak často</w:t>
      </w:r>
      <w:r w:rsidR="00026B8A">
        <w:rPr>
          <w:noProof/>
        </w:rPr>
        <w:t xml:space="preserve"> všetci</w:t>
      </w:r>
      <w:r w:rsidR="00C9379C">
        <w:rPr>
          <w:noProof/>
        </w:rPr>
        <w:t xml:space="preserve"> počúvame, by sa malo začať šetriť </w:t>
      </w:r>
      <w:r w:rsidR="00C9379C" w:rsidRPr="00071108">
        <w:rPr>
          <w:b/>
          <w:bCs/>
          <w:noProof/>
        </w:rPr>
        <w:t>v rámci finančných možností</w:t>
      </w:r>
      <w:r w:rsidR="00C9379C">
        <w:rPr>
          <w:noProof/>
        </w:rPr>
        <w:t xml:space="preserve"> </w:t>
      </w:r>
      <w:r w:rsidR="00F3260C">
        <w:rPr>
          <w:noProof/>
        </w:rPr>
        <w:t xml:space="preserve"> - </w:t>
      </w:r>
      <w:r w:rsidR="00C9379C">
        <w:rPr>
          <w:noProof/>
        </w:rPr>
        <w:t>aj na obciach.</w:t>
      </w:r>
    </w:p>
    <w:p w14:paraId="0E6EB0FA" w14:textId="48B9791C" w:rsidR="00D1604F" w:rsidRDefault="00C9379C" w:rsidP="00D1604F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 xml:space="preserve">V časti – výdavky – tarifné platy – je čiastka -  </w:t>
      </w:r>
      <w:r w:rsidRPr="008D6B88">
        <w:rPr>
          <w:b/>
          <w:bCs/>
          <w:noProof/>
        </w:rPr>
        <w:t>47 280,00€</w:t>
      </w:r>
      <w:r>
        <w:rPr>
          <w:noProof/>
        </w:rPr>
        <w:t xml:space="preserve">  </w:t>
      </w:r>
      <w:r w:rsidR="008D6B88">
        <w:rPr>
          <w:noProof/>
        </w:rPr>
        <w:t xml:space="preserve">+ </w:t>
      </w:r>
      <w:r w:rsidR="008D6B88" w:rsidRPr="008D6B88">
        <w:rPr>
          <w:b/>
          <w:bCs/>
          <w:noProof/>
        </w:rPr>
        <w:t>6</w:t>
      </w:r>
      <w:r w:rsidR="006C6FFF">
        <w:rPr>
          <w:b/>
          <w:bCs/>
          <w:noProof/>
        </w:rPr>
        <w:t> </w:t>
      </w:r>
      <w:r w:rsidR="008D6B88" w:rsidRPr="008D6B88">
        <w:rPr>
          <w:b/>
          <w:bCs/>
          <w:noProof/>
        </w:rPr>
        <w:t>600</w:t>
      </w:r>
      <w:r w:rsidR="006C6FFF">
        <w:rPr>
          <w:noProof/>
        </w:rPr>
        <w:t xml:space="preserve">€ </w:t>
      </w:r>
      <w:r w:rsidR="008D6B88">
        <w:rPr>
          <w:noProof/>
        </w:rPr>
        <w:t xml:space="preserve">odmeny +  odvody/poistné - cca </w:t>
      </w:r>
      <w:r w:rsidR="008D6B88" w:rsidRPr="008D6B88">
        <w:rPr>
          <w:b/>
          <w:bCs/>
          <w:noProof/>
        </w:rPr>
        <w:t>10 000</w:t>
      </w:r>
      <w:r w:rsidR="008D6B88">
        <w:rPr>
          <w:noProof/>
        </w:rPr>
        <w:t xml:space="preserve">€ - </w:t>
      </w:r>
      <w:r w:rsidR="008D6B88" w:rsidRPr="008D6B88">
        <w:rPr>
          <w:b/>
          <w:bCs/>
          <w:noProof/>
          <w:u w:val="single"/>
        </w:rPr>
        <w:t>čo je spolu cca 64 000 €</w:t>
      </w:r>
      <w:r>
        <w:rPr>
          <w:noProof/>
        </w:rPr>
        <w:t xml:space="preserve"> </w:t>
      </w:r>
      <w:r w:rsidR="008D6B88">
        <w:rPr>
          <w:noProof/>
        </w:rPr>
        <w:t xml:space="preserve"> - je to  veľké číslo - </w:t>
      </w:r>
      <w:r>
        <w:rPr>
          <w:noProof/>
        </w:rPr>
        <w:t xml:space="preserve">čo tvorí </w:t>
      </w:r>
      <w:r w:rsidR="008D6B88">
        <w:rPr>
          <w:noProof/>
        </w:rPr>
        <w:t>cca</w:t>
      </w:r>
      <w:r>
        <w:rPr>
          <w:noProof/>
        </w:rPr>
        <w:t xml:space="preserve"> polovicu rozpočtu obce </w:t>
      </w:r>
      <w:r w:rsidR="00F3260C">
        <w:rPr>
          <w:noProof/>
        </w:rPr>
        <w:t xml:space="preserve"> - </w:t>
      </w:r>
      <w:r>
        <w:rPr>
          <w:noProof/>
        </w:rPr>
        <w:t xml:space="preserve"> </w:t>
      </w:r>
      <w:r w:rsidRPr="00071108">
        <w:rPr>
          <w:b/>
          <w:bCs/>
          <w:noProof/>
        </w:rPr>
        <w:t>či sa neuvažuje do budúcna</w:t>
      </w:r>
      <w:r>
        <w:rPr>
          <w:noProof/>
        </w:rPr>
        <w:t xml:space="preserve"> o skrátení úväzku starostu obce – </w:t>
      </w:r>
      <w:r w:rsidR="006C6FFF">
        <w:rPr>
          <w:noProof/>
        </w:rPr>
        <w:t xml:space="preserve"> poprípade spájenie malých obcí - </w:t>
      </w:r>
      <w:r>
        <w:rPr>
          <w:noProof/>
        </w:rPr>
        <w:t>nakoľko krivka počtu obyvateľov ide z roka na rok dole</w:t>
      </w:r>
      <w:r w:rsidR="008227A9">
        <w:rPr>
          <w:noProof/>
        </w:rPr>
        <w:t xml:space="preserve"> a momentálne v obci žije </w:t>
      </w:r>
      <w:r w:rsidR="008227A9" w:rsidRPr="00071108">
        <w:rPr>
          <w:b/>
          <w:bCs/>
          <w:noProof/>
        </w:rPr>
        <w:t>cca 260 obyvateľov/zdroj ON/</w:t>
      </w:r>
    </w:p>
    <w:p w14:paraId="519AB319" w14:textId="78526836" w:rsidR="008227A9" w:rsidRDefault="008227A9" w:rsidP="00D1604F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 xml:space="preserve">V časti – </w:t>
      </w:r>
      <w:r w:rsidR="005C5664">
        <w:rPr>
          <w:noProof/>
        </w:rPr>
        <w:t xml:space="preserve">výdavky - </w:t>
      </w:r>
      <w:r>
        <w:rPr>
          <w:noProof/>
        </w:rPr>
        <w:t xml:space="preserve">odmeny – sa uvádza čiasta </w:t>
      </w:r>
      <w:r w:rsidRPr="008D6B88">
        <w:rPr>
          <w:b/>
          <w:bCs/>
          <w:noProof/>
        </w:rPr>
        <w:t>6 600€</w:t>
      </w:r>
      <w:r>
        <w:rPr>
          <w:noProof/>
        </w:rPr>
        <w:t xml:space="preserve"> - nie sú uvedené % a neviem pre koho sú tie</w:t>
      </w:r>
      <w:r w:rsidR="005C5664">
        <w:rPr>
          <w:noProof/>
        </w:rPr>
        <w:t>to</w:t>
      </w:r>
      <w:r>
        <w:rPr>
          <w:noProof/>
        </w:rPr>
        <w:t xml:space="preserve"> </w:t>
      </w:r>
      <w:r w:rsidRPr="00071108">
        <w:rPr>
          <w:b/>
          <w:bCs/>
          <w:noProof/>
        </w:rPr>
        <w:t>odmeny – uvedené každý mesiac</w:t>
      </w:r>
      <w:r w:rsidR="00245AE6">
        <w:rPr>
          <w:noProof/>
        </w:rPr>
        <w:t xml:space="preserve"> – </w:t>
      </w:r>
      <w:r w:rsidR="00404A81">
        <w:rPr>
          <w:noProof/>
        </w:rPr>
        <w:t xml:space="preserve"> </w:t>
      </w:r>
      <w:r w:rsidR="00404A81" w:rsidRPr="00404A81">
        <w:rPr>
          <w:b/>
          <w:bCs/>
          <w:noProof/>
        </w:rPr>
        <w:t>a za čo</w:t>
      </w:r>
      <w:r w:rsidR="00A90C98">
        <w:rPr>
          <w:noProof/>
        </w:rPr>
        <w:t xml:space="preserve"> </w:t>
      </w:r>
      <w:r w:rsidR="00404A81">
        <w:rPr>
          <w:noProof/>
        </w:rPr>
        <w:t xml:space="preserve"> - </w:t>
      </w:r>
      <w:r w:rsidR="00A90C98">
        <w:rPr>
          <w:noProof/>
        </w:rPr>
        <w:t xml:space="preserve"> </w:t>
      </w:r>
      <w:r w:rsidR="00404A81">
        <w:rPr>
          <w:noProof/>
        </w:rPr>
        <w:t xml:space="preserve">hlavne </w:t>
      </w:r>
      <w:r w:rsidR="00A90C98">
        <w:rPr>
          <w:noProof/>
        </w:rPr>
        <w:t>odmeny, do budúcna</w:t>
      </w:r>
      <w:r w:rsidR="00245AE6">
        <w:rPr>
          <w:noProof/>
        </w:rPr>
        <w:t xml:space="preserve"> navrhnúť podľa výkonu </w:t>
      </w:r>
      <w:r w:rsidR="00071108">
        <w:rPr>
          <w:noProof/>
        </w:rPr>
        <w:t>a finančných možnosti obce.</w:t>
      </w:r>
    </w:p>
    <w:p w14:paraId="057CD43B" w14:textId="56980947" w:rsidR="008227A9" w:rsidRPr="00071108" w:rsidRDefault="008227A9" w:rsidP="00D1604F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>V časti –</w:t>
      </w:r>
      <w:r w:rsidR="005C5664">
        <w:rPr>
          <w:noProof/>
        </w:rPr>
        <w:t xml:space="preserve"> výdavky - </w:t>
      </w:r>
      <w:r>
        <w:rPr>
          <w:noProof/>
        </w:rPr>
        <w:t xml:space="preserve"> rozvoj obcí – voda – na rok 2026 – čiastka </w:t>
      </w:r>
      <w:r w:rsidRPr="008D6B88">
        <w:rPr>
          <w:b/>
          <w:bCs/>
          <w:noProof/>
        </w:rPr>
        <w:t>2 000€</w:t>
      </w:r>
      <w:r>
        <w:rPr>
          <w:noProof/>
        </w:rPr>
        <w:t xml:space="preserve"> a na roky</w:t>
      </w:r>
      <w:r w:rsidR="007118BE">
        <w:rPr>
          <w:noProof/>
        </w:rPr>
        <w:t xml:space="preserve"> 2026,</w:t>
      </w:r>
      <w:r>
        <w:rPr>
          <w:noProof/>
        </w:rPr>
        <w:t xml:space="preserve"> 2027 a 2028 – nie je </w:t>
      </w:r>
      <w:r w:rsidRPr="008227A9">
        <w:rPr>
          <w:b/>
          <w:bCs/>
          <w:noProof/>
        </w:rPr>
        <w:t>plánovaná žiadna investícia – čo znamená, že vybudovanie vodovodu v obci – nič – 0 € - či zle chápem</w:t>
      </w:r>
      <w:r w:rsidR="00245AE6">
        <w:rPr>
          <w:b/>
          <w:bCs/>
          <w:noProof/>
        </w:rPr>
        <w:t xml:space="preserve"> – či ... ak to dobre chápem žiadna ivestícia do vody – čo je </w:t>
      </w:r>
      <w:r w:rsidR="00245AE6" w:rsidRPr="005C5664">
        <w:rPr>
          <w:b/>
          <w:bCs/>
          <w:noProof/>
          <w:u w:val="single"/>
        </w:rPr>
        <w:t>neprijateľné – viete aká je s</w:t>
      </w:r>
      <w:r w:rsidR="00D47496" w:rsidRPr="005C5664">
        <w:rPr>
          <w:b/>
          <w:bCs/>
          <w:noProof/>
          <w:u w:val="single"/>
        </w:rPr>
        <w:t>i</w:t>
      </w:r>
      <w:r w:rsidR="00245AE6" w:rsidRPr="005C5664">
        <w:rPr>
          <w:b/>
          <w:bCs/>
          <w:noProof/>
          <w:u w:val="single"/>
        </w:rPr>
        <w:t>tuácia s pitnou vodou a aká za pár rokov bude!</w:t>
      </w:r>
    </w:p>
    <w:p w14:paraId="65D1C3F5" w14:textId="7DC9F82B" w:rsidR="00071108" w:rsidRPr="00245AE6" w:rsidRDefault="00071108" w:rsidP="00F3260C">
      <w:pPr>
        <w:pStyle w:val="Odsekzoznamu"/>
        <w:rPr>
          <w:noProof/>
        </w:rPr>
      </w:pPr>
      <w:r>
        <w:rPr>
          <w:noProof/>
        </w:rPr>
        <w:t>V rámci dostupných finančných možností</w:t>
      </w:r>
      <w:r w:rsidR="005C5664">
        <w:rPr>
          <w:noProof/>
        </w:rPr>
        <w:t xml:space="preserve"> </w:t>
      </w:r>
      <w:r>
        <w:rPr>
          <w:noProof/>
        </w:rPr>
        <w:t xml:space="preserve"> </w:t>
      </w:r>
      <w:r w:rsidR="005C5664">
        <w:rPr>
          <w:noProof/>
        </w:rPr>
        <w:t xml:space="preserve">sa postupne už mohla výstavba </w:t>
      </w:r>
      <w:r w:rsidR="005C5664" w:rsidRPr="008D6B88">
        <w:rPr>
          <w:b/>
          <w:bCs/>
          <w:noProof/>
        </w:rPr>
        <w:t>vodovodu aspoň začať</w:t>
      </w:r>
      <w:r w:rsidR="005C5664">
        <w:rPr>
          <w:noProof/>
        </w:rPr>
        <w:t xml:space="preserve"> </w:t>
      </w:r>
      <w:r>
        <w:rPr>
          <w:noProof/>
        </w:rPr>
        <w:t>-  realizovať výstavbu po etapách za viac rokov!</w:t>
      </w:r>
    </w:p>
    <w:p w14:paraId="3BBC70F8" w14:textId="3E000555" w:rsidR="00245AE6" w:rsidRDefault="00245AE6" w:rsidP="00D1604F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>V časti –</w:t>
      </w:r>
      <w:r w:rsidR="005C5664">
        <w:rPr>
          <w:noProof/>
        </w:rPr>
        <w:t xml:space="preserve"> výdavky - </w:t>
      </w:r>
      <w:r>
        <w:rPr>
          <w:noProof/>
        </w:rPr>
        <w:t xml:space="preserve"> náboženské služby – </w:t>
      </w:r>
      <w:r w:rsidRPr="00071108">
        <w:rPr>
          <w:b/>
          <w:bCs/>
          <w:noProof/>
        </w:rPr>
        <w:t>oprava domu smútku – 0 € -</w:t>
      </w:r>
      <w:r>
        <w:rPr>
          <w:noProof/>
        </w:rPr>
        <w:t xml:space="preserve"> poprosím aspoň natrieť okná a dvere, vymeniť prasknuté sklá, vyčistiť dlažbu, opraviť</w:t>
      </w:r>
      <w:r w:rsidR="00026B8A">
        <w:rPr>
          <w:noProof/>
        </w:rPr>
        <w:t xml:space="preserve"> popadané</w:t>
      </w:r>
      <w:r>
        <w:rPr>
          <w:noProof/>
        </w:rPr>
        <w:t xml:space="preserve"> rolety ...</w:t>
      </w:r>
      <w:r w:rsidR="00026B8A">
        <w:rPr>
          <w:noProof/>
        </w:rPr>
        <w:t xml:space="preserve"> či necháme v takom stave v akom je?</w:t>
      </w:r>
    </w:p>
    <w:p w14:paraId="43C337B9" w14:textId="06C93567" w:rsidR="00A53BB6" w:rsidRPr="00A53BB6" w:rsidRDefault="00A90C98" w:rsidP="00A53BB6">
      <w:pPr>
        <w:pStyle w:val="Odsekzoznamu"/>
        <w:numPr>
          <w:ilvl w:val="0"/>
          <w:numId w:val="27"/>
        </w:numPr>
        <w:rPr>
          <w:noProof/>
        </w:rPr>
      </w:pPr>
      <w:r>
        <w:rPr>
          <w:noProof/>
        </w:rPr>
        <w:t xml:space="preserve">Nikde v rozpočte som nenašiel čo sa </w:t>
      </w:r>
      <w:r w:rsidRPr="00071108">
        <w:rPr>
          <w:b/>
          <w:bCs/>
          <w:noProof/>
        </w:rPr>
        <w:t>plánuje s budovou bývalej MŠ</w:t>
      </w:r>
      <w:r>
        <w:rPr>
          <w:noProof/>
        </w:rPr>
        <w:t>, ktorá je na hranici zrútenia a </w:t>
      </w:r>
      <w:r w:rsidRPr="00071108">
        <w:rPr>
          <w:b/>
          <w:bCs/>
          <w:noProof/>
        </w:rPr>
        <w:t>tiež s údržbou tenisového kurtu.</w:t>
      </w:r>
    </w:p>
    <w:p w14:paraId="0E785753" w14:textId="77777777" w:rsidR="00A53BB6" w:rsidRDefault="00A53BB6" w:rsidP="00A53BB6">
      <w:pPr>
        <w:pStyle w:val="Odsekzoznamu"/>
        <w:rPr>
          <w:noProof/>
        </w:rPr>
      </w:pPr>
    </w:p>
    <w:p w14:paraId="3CE9922E" w14:textId="0BBE17B7" w:rsidR="00A90C98" w:rsidRDefault="00A90C98" w:rsidP="00A90C98">
      <w:pPr>
        <w:rPr>
          <w:noProof/>
        </w:rPr>
      </w:pPr>
      <w:r>
        <w:rPr>
          <w:noProof/>
        </w:rPr>
        <w:t xml:space="preserve">Je mi ľúto, že sa o spomínaných veciach v rozpočte neuvažuje, a myslím si, že parkoviská v obci nie sú </w:t>
      </w:r>
      <w:r w:rsidR="006C6FFF">
        <w:rPr>
          <w:noProof/>
        </w:rPr>
        <w:t>až tak</w:t>
      </w:r>
      <w:r>
        <w:rPr>
          <w:noProof/>
        </w:rPr>
        <w:t xml:space="preserve"> dôležité, ja vidím problém inde, je to môj názor</w:t>
      </w:r>
      <w:r w:rsidR="008D6B88">
        <w:rPr>
          <w:noProof/>
        </w:rPr>
        <w:t>!</w:t>
      </w:r>
    </w:p>
    <w:p w14:paraId="442D0FD0" w14:textId="1E5A4DC5" w:rsidR="00A90C98" w:rsidRDefault="00A90C98" w:rsidP="00A90C98">
      <w:pPr>
        <w:rPr>
          <w:b/>
          <w:bCs/>
          <w:noProof/>
        </w:rPr>
      </w:pPr>
      <w:r>
        <w:rPr>
          <w:noProof/>
        </w:rPr>
        <w:t>Pevne dúfam a verím, že sa pripomienkami budete zaoberať a niektoré veci ešte prehodnotíte</w:t>
      </w:r>
      <w:r w:rsidR="00536CA1">
        <w:rPr>
          <w:noProof/>
        </w:rPr>
        <w:t xml:space="preserve"> a obecné zastupiteľstvo schváli rozpočet </w:t>
      </w:r>
      <w:r w:rsidR="00536CA1" w:rsidRPr="005C5664">
        <w:rPr>
          <w:b/>
          <w:bCs/>
          <w:noProof/>
        </w:rPr>
        <w:t>obce podľa svojho svedomia a vedomia.</w:t>
      </w:r>
    </w:p>
    <w:p w14:paraId="3F3C6A72" w14:textId="77777777" w:rsidR="00026B8A" w:rsidRDefault="00026B8A" w:rsidP="00A90C98">
      <w:pPr>
        <w:rPr>
          <w:noProof/>
        </w:rPr>
      </w:pPr>
    </w:p>
    <w:p w14:paraId="4CE51003" w14:textId="0AA42566" w:rsidR="00A53BB6" w:rsidRDefault="00071108" w:rsidP="00A90C98">
      <w:pPr>
        <w:rPr>
          <w:noProof/>
        </w:rPr>
      </w:pPr>
      <w:r>
        <w:rPr>
          <w:noProof/>
        </w:rPr>
        <w:t>Vaše stanovisko mi môžete zaslať elektronicky, alebo poštou.</w:t>
      </w:r>
    </w:p>
    <w:p w14:paraId="745EE5FA" w14:textId="70125CB3" w:rsidR="00A90C98" w:rsidRPr="00A53BB6" w:rsidRDefault="00A90C98" w:rsidP="00A90C98">
      <w:pPr>
        <w:rPr>
          <w:b/>
          <w:bCs/>
          <w:noProof/>
        </w:rPr>
      </w:pPr>
      <w:r w:rsidRPr="00A53BB6">
        <w:rPr>
          <w:b/>
          <w:bCs/>
          <w:noProof/>
        </w:rPr>
        <w:t>S pozdravom</w:t>
      </w:r>
    </w:p>
    <w:p w14:paraId="0977BFE1" w14:textId="47CF597A" w:rsidR="00A90C98" w:rsidRDefault="00A90C98" w:rsidP="00A90C98">
      <w:pPr>
        <w:rPr>
          <w:noProof/>
        </w:rPr>
      </w:pPr>
      <w:r>
        <w:rPr>
          <w:noProof/>
        </w:rPr>
        <w:t>Ľubomír Božik</w:t>
      </w:r>
    </w:p>
    <w:p w14:paraId="74EB5F44" w14:textId="7A94F7AE" w:rsidR="00A90C98" w:rsidRDefault="00A90C98" w:rsidP="00A90C98">
      <w:pPr>
        <w:rPr>
          <w:noProof/>
        </w:rPr>
      </w:pPr>
      <w:r>
        <w:rPr>
          <w:noProof/>
        </w:rPr>
        <w:t>Kotmanová 165</w:t>
      </w:r>
    </w:p>
    <w:p w14:paraId="40E1E71C" w14:textId="698DA696" w:rsidR="00071108" w:rsidRPr="00071108" w:rsidRDefault="00071108" w:rsidP="00A90C98">
      <w:pPr>
        <w:rPr>
          <w:b/>
          <w:bCs/>
          <w:noProof/>
        </w:rPr>
      </w:pPr>
      <w:r w:rsidRPr="00071108">
        <w:rPr>
          <w:b/>
          <w:bCs/>
          <w:noProof/>
        </w:rPr>
        <w:t>lubobozik@gmail.com</w:t>
      </w:r>
    </w:p>
    <w:p w14:paraId="6C563701" w14:textId="77777777" w:rsidR="00D1604F" w:rsidRPr="00D1604F" w:rsidRDefault="00D1604F">
      <w:pPr>
        <w:rPr>
          <w:noProof/>
        </w:rPr>
      </w:pPr>
    </w:p>
    <w:p w14:paraId="717C7E46" w14:textId="77777777" w:rsidR="00D1604F" w:rsidRDefault="00D1604F">
      <w:pPr>
        <w:rPr>
          <w:noProof/>
          <w:u w:val="single"/>
        </w:rPr>
      </w:pPr>
    </w:p>
    <w:p w14:paraId="72F26730" w14:textId="77777777" w:rsidR="00D1604F" w:rsidRPr="00D1604F" w:rsidRDefault="00D1604F">
      <w:pPr>
        <w:rPr>
          <w:noProof/>
          <w:u w:val="single"/>
        </w:rPr>
      </w:pPr>
    </w:p>
    <w:p w14:paraId="752810C6" w14:textId="77777777" w:rsidR="00D1604F" w:rsidRDefault="00D1604F">
      <w:pPr>
        <w:rPr>
          <w:noProof/>
        </w:rPr>
      </w:pPr>
    </w:p>
    <w:p w14:paraId="4F7E94C0" w14:textId="77777777" w:rsidR="00D1604F" w:rsidRDefault="00D1604F">
      <w:pPr>
        <w:rPr>
          <w:noProof/>
        </w:rPr>
      </w:pPr>
    </w:p>
    <w:p w14:paraId="4E56B9F8" w14:textId="3D0DF734" w:rsidR="00D1604F" w:rsidRPr="00D1604F" w:rsidRDefault="00D1604F">
      <w:pPr>
        <w:rPr>
          <w:noProof/>
        </w:rPr>
      </w:pPr>
      <w:r>
        <w:rPr>
          <w:noProof/>
        </w:rPr>
        <w:t xml:space="preserve">                                                                               </w:t>
      </w:r>
    </w:p>
    <w:p w14:paraId="53ED6F84" w14:textId="6A4A63F6" w:rsidR="00D1604F" w:rsidRPr="00D1604F" w:rsidRDefault="00D1604F">
      <w:pPr>
        <w:rPr>
          <w:noProof/>
        </w:rPr>
      </w:pPr>
      <w:r>
        <w:rPr>
          <w:b/>
          <w:bCs/>
          <w:noProof/>
          <w:u w:val="single"/>
        </w:rPr>
        <w:t xml:space="preserve">                                                                                   </w:t>
      </w:r>
    </w:p>
    <w:sectPr w:rsidR="00D1604F" w:rsidRPr="00D1604F" w:rsidSect="008154B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EB9DE" w14:textId="77777777" w:rsidR="00E35473" w:rsidRDefault="00E35473" w:rsidP="006A19C6">
      <w:r>
        <w:separator/>
      </w:r>
    </w:p>
  </w:endnote>
  <w:endnote w:type="continuationSeparator" w:id="0">
    <w:p w14:paraId="2EE3BB83" w14:textId="77777777" w:rsidR="00E35473" w:rsidRDefault="00E35473" w:rsidP="006A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3A787" w14:textId="77777777" w:rsidR="00E35473" w:rsidRDefault="00E35473" w:rsidP="006A19C6">
      <w:r>
        <w:separator/>
      </w:r>
    </w:p>
  </w:footnote>
  <w:footnote w:type="continuationSeparator" w:id="0">
    <w:p w14:paraId="06E01AF1" w14:textId="77777777" w:rsidR="00E35473" w:rsidRDefault="00E35473" w:rsidP="006A1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874A89E"/>
    <w:lvl w:ilvl="0">
      <w:start w:val="1"/>
      <w:numFmt w:val="decimal"/>
      <w:pStyle w:val="slovanzo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CD480C6"/>
    <w:lvl w:ilvl="0">
      <w:start w:val="1"/>
      <w:numFmt w:val="decimal"/>
      <w:pStyle w:val="slovanzo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5400FE6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6AEA1CC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3AD0B2"/>
    <w:lvl w:ilvl="0">
      <w:start w:val="1"/>
      <w:numFmt w:val="bullet"/>
      <w:pStyle w:val="Zoznamsodrkami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AEE236"/>
    <w:lvl w:ilvl="0">
      <w:start w:val="1"/>
      <w:numFmt w:val="bullet"/>
      <w:pStyle w:val="Zoznamsodrkami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76E6780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482DF1C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9C49F0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C207D6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32D74B9"/>
    <w:multiLevelType w:val="hybridMultilevel"/>
    <w:tmpl w:val="0EC4CD7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Článok %1."/>
      <w:lvlJc w:val="left"/>
      <w:pPr>
        <w:ind w:left="0" w:firstLine="0"/>
      </w:pPr>
    </w:lvl>
    <w:lvl w:ilvl="1">
      <w:start w:val="1"/>
      <w:numFmt w:val="decimalZero"/>
      <w:isLgl/>
      <w:lvlText w:val="Sekci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Článok %1."/>
      <w:lvlJc w:val="left"/>
      <w:pPr>
        <w:ind w:left="0" w:firstLine="0"/>
      </w:pPr>
    </w:lvl>
    <w:lvl w:ilvl="1">
      <w:start w:val="1"/>
      <w:numFmt w:val="decimalZero"/>
      <w:isLgl/>
      <w:lvlText w:val="Sekci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Článok %1."/>
      <w:lvlJc w:val="left"/>
      <w:pPr>
        <w:ind w:left="0" w:firstLine="0"/>
      </w:pPr>
    </w:lvl>
    <w:lvl w:ilvl="1">
      <w:start w:val="1"/>
      <w:numFmt w:val="decimalZero"/>
      <w:isLgl/>
      <w:lvlText w:val="Sekci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Článok %1."/>
      <w:lvlJc w:val="left"/>
      <w:pPr>
        <w:ind w:left="0" w:firstLine="0"/>
      </w:pPr>
    </w:lvl>
    <w:lvl w:ilvl="1">
      <w:start w:val="1"/>
      <w:numFmt w:val="decimalZero"/>
      <w:isLgl/>
      <w:lvlText w:val="Sekci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18C1234"/>
    <w:multiLevelType w:val="multilevel"/>
    <w:tmpl w:val="04090023"/>
    <w:styleLink w:val="lnokalebosekcia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650F3627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B81791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Článok %1."/>
      <w:lvlJc w:val="left"/>
      <w:pPr>
        <w:ind w:left="0" w:firstLine="0"/>
      </w:pPr>
    </w:lvl>
    <w:lvl w:ilvl="1">
      <w:start w:val="1"/>
      <w:numFmt w:val="decimalZero"/>
      <w:isLgl/>
      <w:lvlText w:val="Sekci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362051689">
    <w:abstractNumId w:val="20"/>
  </w:num>
  <w:num w:numId="2" w16cid:durableId="1212962717">
    <w:abstractNumId w:val="13"/>
  </w:num>
  <w:num w:numId="3" w16cid:durableId="793451945">
    <w:abstractNumId w:val="10"/>
  </w:num>
  <w:num w:numId="4" w16cid:durableId="785082377">
    <w:abstractNumId w:val="25"/>
  </w:num>
  <w:num w:numId="5" w16cid:durableId="1098330237">
    <w:abstractNumId w:val="14"/>
  </w:num>
  <w:num w:numId="6" w16cid:durableId="818955763">
    <w:abstractNumId w:val="17"/>
  </w:num>
  <w:num w:numId="7" w16cid:durableId="516894157">
    <w:abstractNumId w:val="19"/>
  </w:num>
  <w:num w:numId="8" w16cid:durableId="944969598">
    <w:abstractNumId w:val="9"/>
  </w:num>
  <w:num w:numId="9" w16cid:durableId="5640754">
    <w:abstractNumId w:val="7"/>
  </w:num>
  <w:num w:numId="10" w16cid:durableId="876818151">
    <w:abstractNumId w:val="6"/>
  </w:num>
  <w:num w:numId="11" w16cid:durableId="1559168543">
    <w:abstractNumId w:val="5"/>
  </w:num>
  <w:num w:numId="12" w16cid:durableId="378479958">
    <w:abstractNumId w:val="4"/>
  </w:num>
  <w:num w:numId="13" w16cid:durableId="1217743123">
    <w:abstractNumId w:val="8"/>
  </w:num>
  <w:num w:numId="14" w16cid:durableId="601644184">
    <w:abstractNumId w:val="3"/>
  </w:num>
  <w:num w:numId="15" w16cid:durableId="1603566254">
    <w:abstractNumId w:val="2"/>
  </w:num>
  <w:num w:numId="16" w16cid:durableId="519004531">
    <w:abstractNumId w:val="1"/>
  </w:num>
  <w:num w:numId="17" w16cid:durableId="1224678169">
    <w:abstractNumId w:val="0"/>
  </w:num>
  <w:num w:numId="18" w16cid:durableId="913390950">
    <w:abstractNumId w:val="15"/>
  </w:num>
  <w:num w:numId="19" w16cid:durableId="1342196808">
    <w:abstractNumId w:val="16"/>
  </w:num>
  <w:num w:numId="20" w16cid:durableId="1051736471">
    <w:abstractNumId w:val="21"/>
  </w:num>
  <w:num w:numId="21" w16cid:durableId="367682958">
    <w:abstractNumId w:val="18"/>
  </w:num>
  <w:num w:numId="22" w16cid:durableId="1613508736">
    <w:abstractNumId w:val="12"/>
  </w:num>
  <w:num w:numId="23" w16cid:durableId="1999916998">
    <w:abstractNumId w:val="26"/>
  </w:num>
  <w:num w:numId="24" w16cid:durableId="1706832885">
    <w:abstractNumId w:val="24"/>
  </w:num>
  <w:num w:numId="25" w16cid:durableId="207105377">
    <w:abstractNumId w:val="23"/>
  </w:num>
  <w:num w:numId="26" w16cid:durableId="249236384">
    <w:abstractNumId w:val="22"/>
  </w:num>
  <w:num w:numId="27" w16cid:durableId="6932642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4F"/>
    <w:rsid w:val="00026B8A"/>
    <w:rsid w:val="00065002"/>
    <w:rsid w:val="00071108"/>
    <w:rsid w:val="0020250C"/>
    <w:rsid w:val="00221C76"/>
    <w:rsid w:val="00245AE6"/>
    <w:rsid w:val="00353FB6"/>
    <w:rsid w:val="0036040A"/>
    <w:rsid w:val="00404A81"/>
    <w:rsid w:val="00447E7C"/>
    <w:rsid w:val="004D25EC"/>
    <w:rsid w:val="004E108E"/>
    <w:rsid w:val="004F04DF"/>
    <w:rsid w:val="00536CA1"/>
    <w:rsid w:val="0059556C"/>
    <w:rsid w:val="005B1DE2"/>
    <w:rsid w:val="005C5664"/>
    <w:rsid w:val="00645252"/>
    <w:rsid w:val="006A19C6"/>
    <w:rsid w:val="006C6FFF"/>
    <w:rsid w:val="006D3D74"/>
    <w:rsid w:val="007118BE"/>
    <w:rsid w:val="008154B2"/>
    <w:rsid w:val="008227A9"/>
    <w:rsid w:val="0083387F"/>
    <w:rsid w:val="0083569A"/>
    <w:rsid w:val="008509D8"/>
    <w:rsid w:val="00886F08"/>
    <w:rsid w:val="008D6B88"/>
    <w:rsid w:val="009204F0"/>
    <w:rsid w:val="00973772"/>
    <w:rsid w:val="009C789C"/>
    <w:rsid w:val="00A14E61"/>
    <w:rsid w:val="00A30F35"/>
    <w:rsid w:val="00A53BB6"/>
    <w:rsid w:val="00A90C98"/>
    <w:rsid w:val="00A9204E"/>
    <w:rsid w:val="00AD3450"/>
    <w:rsid w:val="00BC1AC0"/>
    <w:rsid w:val="00C9379C"/>
    <w:rsid w:val="00CB2823"/>
    <w:rsid w:val="00D1604F"/>
    <w:rsid w:val="00D26398"/>
    <w:rsid w:val="00D47496"/>
    <w:rsid w:val="00D51F7B"/>
    <w:rsid w:val="00D52768"/>
    <w:rsid w:val="00DF09D7"/>
    <w:rsid w:val="00E35473"/>
    <w:rsid w:val="00F3260C"/>
    <w:rsid w:val="00F36000"/>
    <w:rsid w:val="00F7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E979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A19C6"/>
    <w:rPr>
      <w:rFonts w:ascii="Calibri" w:hAnsi="Calibri" w:cs="Calibri"/>
    </w:rPr>
  </w:style>
  <w:style w:type="paragraph" w:styleId="Nadpis1">
    <w:name w:val="heading 1"/>
    <w:basedOn w:val="Normlny"/>
    <w:next w:val="Normlny"/>
    <w:link w:val="Nadpis1Char"/>
    <w:uiPriority w:val="9"/>
    <w:qFormat/>
    <w:rsid w:val="006A19C6"/>
    <w:pPr>
      <w:keepNext/>
      <w:keepLines/>
      <w:spacing w:before="240"/>
      <w:outlineLvl w:val="0"/>
    </w:pPr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A19C6"/>
    <w:pPr>
      <w:keepNext/>
      <w:keepLines/>
      <w:spacing w:before="40"/>
      <w:outlineLvl w:val="1"/>
    </w:pPr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6A19C6"/>
    <w:pPr>
      <w:keepNext/>
      <w:keepLines/>
      <w:spacing w:before="40"/>
      <w:outlineLvl w:val="2"/>
    </w:pPr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6A19C6"/>
    <w:pPr>
      <w:keepNext/>
      <w:keepLines/>
      <w:spacing w:before="40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6A19C6"/>
    <w:pPr>
      <w:keepNext/>
      <w:keepLines/>
      <w:spacing w:before="40"/>
      <w:outlineLvl w:val="4"/>
    </w:pPr>
    <w:rPr>
      <w:rFonts w:ascii="Calibri Light" w:eastAsiaTheme="majorEastAsia" w:hAnsi="Calibri Light" w:cs="Calibri Light"/>
      <w:color w:val="1F4E79" w:themeColor="accent1" w:themeShade="80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6A19C6"/>
    <w:pPr>
      <w:keepNext/>
      <w:keepLines/>
      <w:spacing w:before="40"/>
      <w:outlineLvl w:val="5"/>
    </w:pPr>
    <w:rPr>
      <w:rFonts w:ascii="Calibri Light" w:eastAsiaTheme="majorEastAsia" w:hAnsi="Calibri Light" w:cs="Calibri Light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unhideWhenUsed/>
    <w:qFormat/>
    <w:rsid w:val="006A19C6"/>
    <w:pPr>
      <w:keepNext/>
      <w:keepLines/>
      <w:spacing w:before="40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iPriority w:val="9"/>
    <w:unhideWhenUsed/>
    <w:qFormat/>
    <w:rsid w:val="006A19C6"/>
    <w:pPr>
      <w:keepNext/>
      <w:keepLines/>
      <w:spacing w:before="40"/>
      <w:outlineLvl w:val="7"/>
    </w:pPr>
    <w:rPr>
      <w:rFonts w:ascii="Calibri Light" w:eastAsiaTheme="majorEastAsia" w:hAnsi="Calibri Light" w:cs="Calibri Light"/>
      <w:color w:val="272727" w:themeColor="text1" w:themeTint="D8"/>
      <w:szCs w:val="21"/>
    </w:rPr>
  </w:style>
  <w:style w:type="paragraph" w:styleId="Nadpis9">
    <w:name w:val="heading 9"/>
    <w:basedOn w:val="Normlny"/>
    <w:next w:val="Normlny"/>
    <w:link w:val="Nadpis9Char"/>
    <w:uiPriority w:val="9"/>
    <w:unhideWhenUsed/>
    <w:qFormat/>
    <w:rsid w:val="006A19C6"/>
    <w:pPr>
      <w:keepNext/>
      <w:keepLines/>
      <w:spacing w:before="40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A19C6"/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6A19C6"/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6A19C6"/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Predvolenpsmoodseku"/>
    <w:link w:val="Nadpis4"/>
    <w:uiPriority w:val="9"/>
    <w:rsid w:val="006A19C6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Nadpis5Char">
    <w:name w:val="Nadpis 5 Char"/>
    <w:basedOn w:val="Predvolenpsmoodseku"/>
    <w:link w:val="Nadpis5"/>
    <w:uiPriority w:val="9"/>
    <w:rsid w:val="006A19C6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Nadpis6Char">
    <w:name w:val="Nadpis 6 Char"/>
    <w:basedOn w:val="Predvolenpsmoodseku"/>
    <w:link w:val="Nadpis6"/>
    <w:uiPriority w:val="9"/>
    <w:rsid w:val="006A19C6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rsid w:val="006A19C6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uiPriority w:val="9"/>
    <w:rsid w:val="006A19C6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Nadpis9Char">
    <w:name w:val="Nadpis 9 Char"/>
    <w:basedOn w:val="Predvolenpsmoodseku"/>
    <w:link w:val="Nadpis9"/>
    <w:uiPriority w:val="9"/>
    <w:rsid w:val="006A19C6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Nzov">
    <w:name w:val="Title"/>
    <w:basedOn w:val="Normlny"/>
    <w:next w:val="Normlny"/>
    <w:link w:val="NzovChar"/>
    <w:uiPriority w:val="10"/>
    <w:qFormat/>
    <w:rsid w:val="006A19C6"/>
    <w:pPr>
      <w:contextualSpacing/>
    </w:pPr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A19C6"/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A19C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6A19C6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Jemnzvraznenie">
    <w:name w:val="Subtle Emphasis"/>
    <w:basedOn w:val="Predvolenpsmoodseku"/>
    <w:uiPriority w:val="19"/>
    <w:qFormat/>
    <w:rsid w:val="006A19C6"/>
    <w:rPr>
      <w:rFonts w:ascii="Calibri" w:hAnsi="Calibri" w:cs="Calibri"/>
      <w:i/>
      <w:iCs/>
      <w:color w:val="404040" w:themeColor="text1" w:themeTint="BF"/>
    </w:rPr>
  </w:style>
  <w:style w:type="character" w:styleId="Zvraznenie">
    <w:name w:val="Emphasis"/>
    <w:basedOn w:val="Predvolenpsmoodseku"/>
    <w:uiPriority w:val="20"/>
    <w:qFormat/>
    <w:rsid w:val="006A19C6"/>
    <w:rPr>
      <w:rFonts w:ascii="Calibri" w:hAnsi="Calibri" w:cs="Calibri"/>
      <w:i/>
      <w:iCs/>
    </w:rPr>
  </w:style>
  <w:style w:type="character" w:styleId="Intenzvnezvraznenie">
    <w:name w:val="Intense Emphasis"/>
    <w:basedOn w:val="Predvolenpsmoodseku"/>
    <w:uiPriority w:val="21"/>
    <w:qFormat/>
    <w:rsid w:val="006A19C6"/>
    <w:rPr>
      <w:rFonts w:ascii="Calibri" w:hAnsi="Calibri" w:cs="Calibri"/>
      <w:i/>
      <w:iCs/>
      <w:color w:val="1F4E79" w:themeColor="accent1" w:themeShade="80"/>
    </w:rPr>
  </w:style>
  <w:style w:type="character" w:styleId="Vrazn">
    <w:name w:val="Strong"/>
    <w:basedOn w:val="Predvolenpsmoodseku"/>
    <w:uiPriority w:val="22"/>
    <w:qFormat/>
    <w:rsid w:val="006A19C6"/>
    <w:rPr>
      <w:rFonts w:ascii="Calibri" w:hAnsi="Calibri" w:cs="Calibri"/>
      <w:b/>
      <w:bCs/>
    </w:rPr>
  </w:style>
  <w:style w:type="paragraph" w:styleId="Citcia">
    <w:name w:val="Quote"/>
    <w:basedOn w:val="Normlny"/>
    <w:next w:val="Normlny"/>
    <w:link w:val="CitciaChar"/>
    <w:uiPriority w:val="29"/>
    <w:qFormat/>
    <w:rsid w:val="006A19C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A19C6"/>
    <w:rPr>
      <w:rFonts w:ascii="Calibri" w:hAnsi="Calibri" w:cs="Calibri"/>
      <w:i/>
      <w:iCs/>
      <w:color w:val="404040" w:themeColor="text1" w:themeTint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A19C6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A19C6"/>
    <w:rPr>
      <w:rFonts w:ascii="Calibri" w:hAnsi="Calibri" w:cs="Calibri"/>
      <w:i/>
      <w:iCs/>
      <w:color w:val="1F4E79" w:themeColor="accent1" w:themeShade="80"/>
    </w:rPr>
  </w:style>
  <w:style w:type="character" w:styleId="Jemnodkaz">
    <w:name w:val="Subtle Reference"/>
    <w:basedOn w:val="Predvolenpsmoodseku"/>
    <w:uiPriority w:val="31"/>
    <w:qFormat/>
    <w:rsid w:val="006A19C6"/>
    <w:rPr>
      <w:rFonts w:ascii="Calibri" w:hAnsi="Calibri" w:cs="Calibri"/>
      <w:smallCaps/>
      <w:color w:val="5A5A5A" w:themeColor="text1" w:themeTint="A5"/>
    </w:rPr>
  </w:style>
  <w:style w:type="character" w:styleId="Zvraznenodkaz">
    <w:name w:val="Intense Reference"/>
    <w:basedOn w:val="Predvolenpsmoodseku"/>
    <w:uiPriority w:val="32"/>
    <w:qFormat/>
    <w:rsid w:val="006A19C6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Nzovknihy">
    <w:name w:val="Book Title"/>
    <w:basedOn w:val="Predvolenpsmoodseku"/>
    <w:uiPriority w:val="33"/>
    <w:qFormat/>
    <w:rsid w:val="006A19C6"/>
    <w:rPr>
      <w:rFonts w:ascii="Calibri" w:hAnsi="Calibri" w:cs="Calibri"/>
      <w:b/>
      <w:bCs/>
      <w:i/>
      <w:iCs/>
      <w:spacing w:val="5"/>
    </w:rPr>
  </w:style>
  <w:style w:type="character" w:styleId="Hypertextovprepojenie">
    <w:name w:val="Hyperlink"/>
    <w:basedOn w:val="Predvolenpsmoodseku"/>
    <w:uiPriority w:val="99"/>
    <w:unhideWhenUsed/>
    <w:rsid w:val="006A19C6"/>
    <w:rPr>
      <w:rFonts w:ascii="Calibri" w:hAnsi="Calibri" w:cs="Calibri"/>
      <w:color w:val="1F4E79" w:themeColor="accent1" w:themeShade="80"/>
      <w:u w:val="single"/>
    </w:rPr>
  </w:style>
  <w:style w:type="character" w:styleId="PouitHypertextovPrepojenie">
    <w:name w:val="FollowedHyperlink"/>
    <w:basedOn w:val="Predvolenpsmoodseku"/>
    <w:uiPriority w:val="99"/>
    <w:unhideWhenUsed/>
    <w:rsid w:val="006A19C6"/>
    <w:rPr>
      <w:rFonts w:ascii="Calibri" w:hAnsi="Calibri" w:cs="Calibri"/>
      <w:color w:val="954F72" w:themeColor="followedHyperlink"/>
      <w:u w:val="single"/>
    </w:rPr>
  </w:style>
  <w:style w:type="paragraph" w:styleId="Popis">
    <w:name w:val="caption"/>
    <w:basedOn w:val="Normlny"/>
    <w:next w:val="Normlny"/>
    <w:uiPriority w:val="35"/>
    <w:unhideWhenUsed/>
    <w:qFormat/>
    <w:rsid w:val="006A19C6"/>
    <w:pPr>
      <w:spacing w:after="200"/>
    </w:pPr>
    <w:rPr>
      <w:i/>
      <w:iCs/>
      <w:color w:val="44546A" w:themeColor="text2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A19C6"/>
    <w:rPr>
      <w:rFonts w:ascii="Segoe UI" w:hAnsi="Segoe UI" w:cs="Segoe UI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A19C6"/>
    <w:rPr>
      <w:rFonts w:ascii="Segoe UI" w:hAnsi="Segoe UI" w:cs="Segoe UI"/>
      <w:szCs w:val="18"/>
    </w:rPr>
  </w:style>
  <w:style w:type="paragraph" w:styleId="Oznaitext">
    <w:name w:val="Block Text"/>
    <w:basedOn w:val="Normlny"/>
    <w:uiPriority w:val="99"/>
    <w:semiHidden/>
    <w:unhideWhenUsed/>
    <w:rsid w:val="006A19C6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6A19C6"/>
    <w:pPr>
      <w:spacing w:after="120"/>
    </w:pPr>
    <w:rPr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6A19C6"/>
    <w:rPr>
      <w:rFonts w:ascii="Calibri" w:hAnsi="Calibri" w:cs="Calibri"/>
      <w:szCs w:val="16"/>
    </w:rPr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6A19C6"/>
    <w:pPr>
      <w:spacing w:after="120"/>
      <w:ind w:left="360"/>
    </w:pPr>
    <w:rPr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6A19C6"/>
    <w:rPr>
      <w:rFonts w:ascii="Calibri" w:hAnsi="Calibri" w:cs="Calibri"/>
      <w:szCs w:val="16"/>
    </w:rPr>
  </w:style>
  <w:style w:type="character" w:styleId="Odkaznakomentr">
    <w:name w:val="annotation reference"/>
    <w:basedOn w:val="Predvolenpsmoodseku"/>
    <w:uiPriority w:val="99"/>
    <w:semiHidden/>
    <w:unhideWhenUsed/>
    <w:rsid w:val="006A19C6"/>
    <w:rPr>
      <w:rFonts w:ascii="Calibri" w:hAnsi="Calibri" w:cs="Calibri"/>
      <w:sz w:val="22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6A19C6"/>
    <w:rPr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6A19C6"/>
    <w:rPr>
      <w:rFonts w:ascii="Calibri" w:hAnsi="Calibri" w:cs="Calibri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A19C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A19C6"/>
    <w:rPr>
      <w:rFonts w:ascii="Calibri" w:hAnsi="Calibri" w:cs="Calibri"/>
      <w:b/>
      <w:bCs/>
      <w:szCs w:val="20"/>
    </w:r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6A19C6"/>
    <w:rPr>
      <w:rFonts w:ascii="Segoe UI" w:hAnsi="Segoe UI" w:cs="Segoe UI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6A19C6"/>
    <w:rPr>
      <w:rFonts w:ascii="Segoe UI" w:hAnsi="Segoe UI" w:cs="Segoe UI"/>
      <w:szCs w:val="16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6A19C6"/>
    <w:rPr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6A19C6"/>
    <w:rPr>
      <w:rFonts w:ascii="Calibri" w:hAnsi="Calibri" w:cs="Calibri"/>
      <w:szCs w:val="20"/>
    </w:rPr>
  </w:style>
  <w:style w:type="paragraph" w:styleId="Spiatonadresanaoblke">
    <w:name w:val="envelope return"/>
    <w:basedOn w:val="Normlny"/>
    <w:uiPriority w:val="99"/>
    <w:semiHidden/>
    <w:unhideWhenUsed/>
    <w:rsid w:val="006A19C6"/>
    <w:rPr>
      <w:rFonts w:ascii="Calibri Light" w:eastAsiaTheme="majorEastAsia" w:hAnsi="Calibri Light" w:cs="Calibri Light"/>
      <w:szCs w:val="20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6A19C6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6A19C6"/>
    <w:rPr>
      <w:rFonts w:ascii="Calibri" w:hAnsi="Calibri" w:cs="Calibri"/>
      <w:szCs w:val="20"/>
    </w:rPr>
  </w:style>
  <w:style w:type="character" w:styleId="KdHTML">
    <w:name w:val="HTML Code"/>
    <w:basedOn w:val="Predvolenpsmoodseku"/>
    <w:uiPriority w:val="99"/>
    <w:semiHidden/>
    <w:unhideWhenUsed/>
    <w:rsid w:val="006A19C6"/>
    <w:rPr>
      <w:rFonts w:ascii="Consolas" w:hAnsi="Consolas" w:cs="Calibri"/>
      <w:sz w:val="22"/>
      <w:szCs w:val="20"/>
    </w:rPr>
  </w:style>
  <w:style w:type="character" w:styleId="KlvesnicaHTML">
    <w:name w:val="HTML Keyboard"/>
    <w:basedOn w:val="Predvolenpsmoodseku"/>
    <w:uiPriority w:val="99"/>
    <w:semiHidden/>
    <w:unhideWhenUsed/>
    <w:rsid w:val="006A19C6"/>
    <w:rPr>
      <w:rFonts w:ascii="Consolas" w:hAnsi="Consolas" w:cs="Calibri"/>
      <w:sz w:val="22"/>
      <w:szCs w:val="20"/>
    </w:r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6A19C6"/>
    <w:rPr>
      <w:rFonts w:ascii="Consolas" w:hAnsi="Consolas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semiHidden/>
    <w:rsid w:val="006A19C6"/>
    <w:rPr>
      <w:rFonts w:ascii="Consolas" w:hAnsi="Consolas" w:cs="Calibri"/>
      <w:szCs w:val="20"/>
    </w:rPr>
  </w:style>
  <w:style w:type="character" w:styleId="PsacstrojHTML">
    <w:name w:val="HTML Typewriter"/>
    <w:basedOn w:val="Predvolenpsmoodseku"/>
    <w:uiPriority w:val="99"/>
    <w:semiHidden/>
    <w:unhideWhenUsed/>
    <w:rsid w:val="006A19C6"/>
    <w:rPr>
      <w:rFonts w:ascii="Consolas" w:hAnsi="Consolas" w:cs="Calibri"/>
      <w:sz w:val="22"/>
      <w:szCs w:val="20"/>
    </w:rPr>
  </w:style>
  <w:style w:type="paragraph" w:styleId="Textmakra">
    <w:name w:val="macro"/>
    <w:link w:val="TextmakraChar"/>
    <w:uiPriority w:val="99"/>
    <w:semiHidden/>
    <w:unhideWhenUsed/>
    <w:rsid w:val="006A19C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semiHidden/>
    <w:rsid w:val="006A19C6"/>
    <w:rPr>
      <w:rFonts w:ascii="Consolas" w:hAnsi="Consolas" w:cs="Calibri"/>
      <w:szCs w:val="20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6A19C6"/>
    <w:rPr>
      <w:rFonts w:ascii="Consolas" w:hAnsi="Consolas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6A19C6"/>
    <w:rPr>
      <w:rFonts w:ascii="Consolas" w:hAnsi="Consolas" w:cs="Calibri"/>
      <w:szCs w:val="21"/>
    </w:rPr>
  </w:style>
  <w:style w:type="character" w:styleId="Zstupntext">
    <w:name w:val="Placeholder Text"/>
    <w:basedOn w:val="Predvolenpsmoodseku"/>
    <w:uiPriority w:val="99"/>
    <w:semiHidden/>
    <w:rsid w:val="006A19C6"/>
    <w:rPr>
      <w:rFonts w:ascii="Calibri" w:hAnsi="Calibri" w:cs="Calibri"/>
      <w:color w:val="3B3838" w:themeColor="background2" w:themeShade="40"/>
    </w:rPr>
  </w:style>
  <w:style w:type="paragraph" w:styleId="Hlavika">
    <w:name w:val="header"/>
    <w:basedOn w:val="Normlny"/>
    <w:link w:val="HlavikaChar"/>
    <w:uiPriority w:val="99"/>
    <w:unhideWhenUsed/>
    <w:rsid w:val="006A19C6"/>
  </w:style>
  <w:style w:type="character" w:customStyle="1" w:styleId="HlavikaChar">
    <w:name w:val="Hlavička Char"/>
    <w:basedOn w:val="Predvolenpsmoodseku"/>
    <w:link w:val="Hlavika"/>
    <w:uiPriority w:val="99"/>
    <w:rsid w:val="006A19C6"/>
    <w:rPr>
      <w:rFonts w:ascii="Calibri" w:hAnsi="Calibri" w:cs="Calibri"/>
    </w:rPr>
  </w:style>
  <w:style w:type="paragraph" w:styleId="Pta">
    <w:name w:val="footer"/>
    <w:basedOn w:val="Normlny"/>
    <w:link w:val="PtaChar"/>
    <w:uiPriority w:val="99"/>
    <w:unhideWhenUsed/>
    <w:rsid w:val="006A19C6"/>
  </w:style>
  <w:style w:type="character" w:customStyle="1" w:styleId="PtaChar">
    <w:name w:val="Päta Char"/>
    <w:basedOn w:val="Predvolenpsmoodseku"/>
    <w:link w:val="Pta"/>
    <w:uiPriority w:val="99"/>
    <w:rsid w:val="006A19C6"/>
    <w:rPr>
      <w:rFonts w:ascii="Calibri" w:hAnsi="Calibri" w:cs="Calibri"/>
    </w:rPr>
  </w:style>
  <w:style w:type="paragraph" w:styleId="Obsah9">
    <w:name w:val="toc 9"/>
    <w:basedOn w:val="Normlny"/>
    <w:next w:val="Normlny"/>
    <w:autoRedefine/>
    <w:uiPriority w:val="39"/>
    <w:semiHidden/>
    <w:unhideWhenUsed/>
    <w:rsid w:val="006A19C6"/>
    <w:pPr>
      <w:spacing w:after="120"/>
      <w:ind w:left="1757"/>
    </w:pPr>
  </w:style>
  <w:style w:type="character" w:styleId="Zmienka">
    <w:name w:val="Mention"/>
    <w:basedOn w:val="Predvolenpsmoodseku"/>
    <w:uiPriority w:val="99"/>
    <w:semiHidden/>
    <w:unhideWhenUsed/>
    <w:rsid w:val="006A19C6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Bezzoznamu"/>
    <w:uiPriority w:val="99"/>
    <w:semiHidden/>
    <w:unhideWhenUsed/>
    <w:rsid w:val="006A19C6"/>
    <w:pPr>
      <w:numPr>
        <w:numId w:val="24"/>
      </w:numPr>
    </w:pPr>
  </w:style>
  <w:style w:type="numbering" w:styleId="1ai">
    <w:name w:val="Outline List 1"/>
    <w:basedOn w:val="Bezzoznamu"/>
    <w:uiPriority w:val="99"/>
    <w:semiHidden/>
    <w:unhideWhenUsed/>
    <w:rsid w:val="006A19C6"/>
    <w:pPr>
      <w:numPr>
        <w:numId w:val="25"/>
      </w:numPr>
    </w:pPr>
  </w:style>
  <w:style w:type="character" w:styleId="PremennHTML">
    <w:name w:val="HTML Variable"/>
    <w:basedOn w:val="Predvolenpsmoodseku"/>
    <w:uiPriority w:val="99"/>
    <w:semiHidden/>
    <w:unhideWhenUsed/>
    <w:rsid w:val="006A19C6"/>
    <w:rPr>
      <w:rFonts w:ascii="Calibri" w:hAnsi="Calibri" w:cs="Calibri"/>
      <w:i/>
      <w:iCs/>
    </w:rPr>
  </w:style>
  <w:style w:type="paragraph" w:styleId="AdresaHTML">
    <w:name w:val="HTML Address"/>
    <w:basedOn w:val="Normlny"/>
    <w:link w:val="AdresaHTMLChar"/>
    <w:uiPriority w:val="99"/>
    <w:semiHidden/>
    <w:unhideWhenUsed/>
    <w:rsid w:val="006A19C6"/>
    <w:rPr>
      <w:i/>
      <w:iCs/>
    </w:rPr>
  </w:style>
  <w:style w:type="character" w:customStyle="1" w:styleId="AdresaHTMLChar">
    <w:name w:val="Adresa HTML Char"/>
    <w:basedOn w:val="Predvolenpsmoodseku"/>
    <w:link w:val="AdresaHTML"/>
    <w:uiPriority w:val="99"/>
    <w:semiHidden/>
    <w:rsid w:val="006A19C6"/>
    <w:rPr>
      <w:rFonts w:ascii="Calibri" w:hAnsi="Calibri" w:cs="Calibri"/>
      <w:i/>
      <w:iCs/>
    </w:rPr>
  </w:style>
  <w:style w:type="character" w:styleId="DefinciaHTML">
    <w:name w:val="HTML Definition"/>
    <w:basedOn w:val="Predvolenpsmoodseku"/>
    <w:uiPriority w:val="99"/>
    <w:semiHidden/>
    <w:unhideWhenUsed/>
    <w:rsid w:val="006A19C6"/>
    <w:rPr>
      <w:rFonts w:ascii="Calibri" w:hAnsi="Calibri" w:cs="Calibri"/>
      <w:i/>
      <w:iCs/>
    </w:rPr>
  </w:style>
  <w:style w:type="character" w:styleId="CitciaHTML">
    <w:name w:val="HTML Cite"/>
    <w:basedOn w:val="Predvolenpsmoodseku"/>
    <w:uiPriority w:val="99"/>
    <w:semiHidden/>
    <w:unhideWhenUsed/>
    <w:rsid w:val="006A19C6"/>
    <w:rPr>
      <w:rFonts w:ascii="Calibri" w:hAnsi="Calibri" w:cs="Calibri"/>
      <w:i/>
      <w:iCs/>
    </w:rPr>
  </w:style>
  <w:style w:type="character" w:styleId="UkkaHTML">
    <w:name w:val="HTML Sample"/>
    <w:basedOn w:val="Predvolenpsmoodseku"/>
    <w:uiPriority w:val="99"/>
    <w:semiHidden/>
    <w:unhideWhenUsed/>
    <w:rsid w:val="006A19C6"/>
    <w:rPr>
      <w:rFonts w:ascii="Consolas" w:hAnsi="Consolas" w:cs="Calibri"/>
      <w:sz w:val="24"/>
      <w:szCs w:val="24"/>
    </w:rPr>
  </w:style>
  <w:style w:type="character" w:styleId="SkratkaHTML">
    <w:name w:val="HTML Acronym"/>
    <w:basedOn w:val="Predvolenpsmoodseku"/>
    <w:uiPriority w:val="99"/>
    <w:semiHidden/>
    <w:unhideWhenUsed/>
    <w:rsid w:val="006A19C6"/>
    <w:rPr>
      <w:rFonts w:ascii="Calibri" w:hAnsi="Calibri" w:cs="Calibri"/>
    </w:rPr>
  </w:style>
  <w:style w:type="paragraph" w:styleId="Obsah1">
    <w:name w:val="toc 1"/>
    <w:basedOn w:val="Normlny"/>
    <w:next w:val="Normlny"/>
    <w:autoRedefine/>
    <w:uiPriority w:val="39"/>
    <w:semiHidden/>
    <w:unhideWhenUsed/>
    <w:rsid w:val="006A19C6"/>
    <w:pPr>
      <w:spacing w:after="100"/>
    </w:pPr>
  </w:style>
  <w:style w:type="paragraph" w:styleId="Obsah2">
    <w:name w:val="toc 2"/>
    <w:basedOn w:val="Normlny"/>
    <w:next w:val="Normlny"/>
    <w:autoRedefine/>
    <w:uiPriority w:val="39"/>
    <w:semiHidden/>
    <w:unhideWhenUsed/>
    <w:rsid w:val="006A19C6"/>
    <w:pPr>
      <w:spacing w:after="100"/>
      <w:ind w:left="220"/>
    </w:pPr>
  </w:style>
  <w:style w:type="paragraph" w:styleId="Obsah3">
    <w:name w:val="toc 3"/>
    <w:basedOn w:val="Normlny"/>
    <w:next w:val="Normlny"/>
    <w:autoRedefine/>
    <w:uiPriority w:val="39"/>
    <w:semiHidden/>
    <w:unhideWhenUsed/>
    <w:rsid w:val="006A19C6"/>
    <w:pPr>
      <w:spacing w:after="100"/>
      <w:ind w:left="440"/>
    </w:pPr>
  </w:style>
  <w:style w:type="paragraph" w:styleId="Obsah4">
    <w:name w:val="toc 4"/>
    <w:basedOn w:val="Normlny"/>
    <w:next w:val="Normlny"/>
    <w:autoRedefine/>
    <w:uiPriority w:val="39"/>
    <w:semiHidden/>
    <w:unhideWhenUsed/>
    <w:rsid w:val="006A19C6"/>
    <w:pPr>
      <w:spacing w:after="100"/>
      <w:ind w:left="660"/>
    </w:pPr>
  </w:style>
  <w:style w:type="paragraph" w:styleId="Obsah5">
    <w:name w:val="toc 5"/>
    <w:basedOn w:val="Normlny"/>
    <w:next w:val="Normlny"/>
    <w:autoRedefine/>
    <w:uiPriority w:val="39"/>
    <w:semiHidden/>
    <w:unhideWhenUsed/>
    <w:rsid w:val="006A19C6"/>
    <w:pPr>
      <w:spacing w:after="100"/>
      <w:ind w:left="880"/>
    </w:pPr>
  </w:style>
  <w:style w:type="paragraph" w:styleId="Obsah6">
    <w:name w:val="toc 6"/>
    <w:basedOn w:val="Normlny"/>
    <w:next w:val="Normlny"/>
    <w:autoRedefine/>
    <w:uiPriority w:val="39"/>
    <w:semiHidden/>
    <w:unhideWhenUsed/>
    <w:rsid w:val="006A19C6"/>
    <w:pPr>
      <w:spacing w:after="100"/>
      <w:ind w:left="1100"/>
    </w:pPr>
  </w:style>
  <w:style w:type="paragraph" w:styleId="Obsah7">
    <w:name w:val="toc 7"/>
    <w:basedOn w:val="Normlny"/>
    <w:next w:val="Normlny"/>
    <w:autoRedefine/>
    <w:uiPriority w:val="39"/>
    <w:semiHidden/>
    <w:unhideWhenUsed/>
    <w:rsid w:val="006A19C6"/>
    <w:pPr>
      <w:spacing w:after="100"/>
      <w:ind w:left="1320"/>
    </w:pPr>
  </w:style>
  <w:style w:type="paragraph" w:styleId="Obsah8">
    <w:name w:val="toc 8"/>
    <w:basedOn w:val="Normlny"/>
    <w:next w:val="Normlny"/>
    <w:autoRedefine/>
    <w:uiPriority w:val="39"/>
    <w:semiHidden/>
    <w:unhideWhenUsed/>
    <w:rsid w:val="006A19C6"/>
    <w:pPr>
      <w:spacing w:after="100"/>
      <w:ind w:left="1540"/>
    </w:p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6A19C6"/>
    <w:pPr>
      <w:outlineLvl w:val="9"/>
    </w:pPr>
    <w:rPr>
      <w:color w:val="2E74B5" w:themeColor="accent1" w:themeShade="BF"/>
    </w:rPr>
  </w:style>
  <w:style w:type="table" w:styleId="Profesionlnatabuka">
    <w:name w:val="Table Professional"/>
    <w:basedOn w:val="Normlnatabuka"/>
    <w:uiPriority w:val="99"/>
    <w:semiHidden/>
    <w:unhideWhenUsed/>
    <w:rsid w:val="006A19C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rednzoznam1">
    <w:name w:val="Medium List 1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Strednzoznam2">
    <w:name w:val="Medium List 2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podfarbenie1">
    <w:name w:val="Medium Shading 1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6A19C6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semiHidden/>
    <w:unhideWhenUsed/>
    <w:rsid w:val="006A19C6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semiHidden/>
    <w:unhideWhenUsed/>
    <w:rsid w:val="006A19C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trednmrieka1">
    <w:name w:val="Medium Grid 1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semiHidden/>
    <w:unhideWhenUsed/>
    <w:rsid w:val="006A19C6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Strednmrieka2">
    <w:name w:val="Medium Grid 2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semiHidden/>
    <w:unhideWhenUsed/>
    <w:rsid w:val="006A19C6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semiHidden/>
    <w:unhideWhenUsed/>
    <w:rsid w:val="006A19C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Bibliografia">
    <w:name w:val="Bibliography"/>
    <w:basedOn w:val="Normlny"/>
    <w:next w:val="Normlny"/>
    <w:uiPriority w:val="37"/>
    <w:semiHidden/>
    <w:unhideWhenUsed/>
    <w:rsid w:val="006A19C6"/>
  </w:style>
  <w:style w:type="character" w:styleId="Hashtag">
    <w:name w:val="Hashtag"/>
    <w:basedOn w:val="Predvolenpsmoodseku"/>
    <w:uiPriority w:val="99"/>
    <w:semiHidden/>
    <w:unhideWhenUsed/>
    <w:rsid w:val="006A19C6"/>
    <w:rPr>
      <w:rFonts w:ascii="Calibri" w:hAnsi="Calibri" w:cs="Calibri"/>
      <w:color w:val="2B579A"/>
      <w:shd w:val="clear" w:color="auto" w:fill="E1DFDD"/>
    </w:rPr>
  </w:style>
  <w:style w:type="paragraph" w:styleId="Hlavikasprvy">
    <w:name w:val="Message Header"/>
    <w:basedOn w:val="Normlny"/>
    <w:link w:val="HlavikasprvyChar"/>
    <w:uiPriority w:val="99"/>
    <w:semiHidden/>
    <w:unhideWhenUsed/>
    <w:rsid w:val="006A19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eastAsiaTheme="majorEastAsia" w:hAnsi="Calibri Light" w:cs="Calibri Light"/>
      <w:sz w:val="24"/>
      <w:szCs w:val="24"/>
    </w:rPr>
  </w:style>
  <w:style w:type="character" w:customStyle="1" w:styleId="HlavikasprvyChar">
    <w:name w:val="Hlavička správy Char"/>
    <w:basedOn w:val="Predvolenpsmoodseku"/>
    <w:link w:val="Hlavikasprvy"/>
    <w:uiPriority w:val="99"/>
    <w:semiHidden/>
    <w:rsid w:val="006A19C6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Elegantntabuka">
    <w:name w:val="Table Elegant"/>
    <w:basedOn w:val="Normlnatabuka"/>
    <w:uiPriority w:val="99"/>
    <w:semiHidden/>
    <w:unhideWhenUsed/>
    <w:rsid w:val="006A19C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oznam">
    <w:name w:val="List"/>
    <w:basedOn w:val="Normlny"/>
    <w:uiPriority w:val="99"/>
    <w:semiHidden/>
    <w:unhideWhenUsed/>
    <w:rsid w:val="006A19C6"/>
    <w:pPr>
      <w:ind w:left="360" w:hanging="360"/>
      <w:contextualSpacing/>
    </w:pPr>
  </w:style>
  <w:style w:type="paragraph" w:styleId="Zoznam2">
    <w:name w:val="List 2"/>
    <w:basedOn w:val="Normlny"/>
    <w:uiPriority w:val="99"/>
    <w:semiHidden/>
    <w:unhideWhenUsed/>
    <w:rsid w:val="006A19C6"/>
    <w:pPr>
      <w:ind w:left="720" w:hanging="360"/>
      <w:contextualSpacing/>
    </w:pPr>
  </w:style>
  <w:style w:type="paragraph" w:styleId="Zoznam3">
    <w:name w:val="List 3"/>
    <w:basedOn w:val="Normlny"/>
    <w:uiPriority w:val="99"/>
    <w:semiHidden/>
    <w:unhideWhenUsed/>
    <w:rsid w:val="006A19C6"/>
    <w:pPr>
      <w:ind w:left="1080" w:hanging="360"/>
      <w:contextualSpacing/>
    </w:pPr>
  </w:style>
  <w:style w:type="paragraph" w:styleId="Zoznam4">
    <w:name w:val="List 4"/>
    <w:basedOn w:val="Normlny"/>
    <w:uiPriority w:val="99"/>
    <w:semiHidden/>
    <w:unhideWhenUsed/>
    <w:rsid w:val="006A19C6"/>
    <w:pPr>
      <w:ind w:left="1440" w:hanging="360"/>
      <w:contextualSpacing/>
    </w:pPr>
  </w:style>
  <w:style w:type="paragraph" w:styleId="Zoznam5">
    <w:name w:val="List 5"/>
    <w:basedOn w:val="Normlny"/>
    <w:uiPriority w:val="99"/>
    <w:semiHidden/>
    <w:unhideWhenUsed/>
    <w:rsid w:val="006A19C6"/>
    <w:pPr>
      <w:ind w:left="1800" w:hanging="360"/>
      <w:contextualSpacing/>
    </w:pPr>
  </w:style>
  <w:style w:type="table" w:styleId="Tabukaakozoznam1">
    <w:name w:val="Table List 1"/>
    <w:basedOn w:val="Normlnatabuka"/>
    <w:uiPriority w:val="99"/>
    <w:semiHidden/>
    <w:unhideWhenUsed/>
    <w:rsid w:val="006A19C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kaakozoznam2">
    <w:name w:val="Table List 2"/>
    <w:basedOn w:val="Normlnatabuka"/>
    <w:uiPriority w:val="99"/>
    <w:semiHidden/>
    <w:unhideWhenUsed/>
    <w:rsid w:val="006A19C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kaakozoznam3">
    <w:name w:val="Table List 3"/>
    <w:basedOn w:val="Normlnatabuka"/>
    <w:uiPriority w:val="99"/>
    <w:semiHidden/>
    <w:unhideWhenUsed/>
    <w:rsid w:val="006A19C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kaakozoznam4">
    <w:name w:val="Table List 4"/>
    <w:basedOn w:val="Normlnatabuka"/>
    <w:uiPriority w:val="99"/>
    <w:semiHidden/>
    <w:unhideWhenUsed/>
    <w:rsid w:val="006A19C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kaakozoznam5">
    <w:name w:val="Table List 5"/>
    <w:basedOn w:val="Normlnatabuka"/>
    <w:uiPriority w:val="99"/>
    <w:semiHidden/>
    <w:unhideWhenUsed/>
    <w:rsid w:val="006A19C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kaakozoznam6">
    <w:name w:val="Table List 6"/>
    <w:basedOn w:val="Normlnatabuka"/>
    <w:uiPriority w:val="99"/>
    <w:semiHidden/>
    <w:unhideWhenUsed/>
    <w:rsid w:val="006A19C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kaakozoznam7">
    <w:name w:val="Table List 7"/>
    <w:basedOn w:val="Normlnatabuka"/>
    <w:uiPriority w:val="99"/>
    <w:semiHidden/>
    <w:unhideWhenUsed/>
    <w:rsid w:val="006A19C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kaakozoznam8">
    <w:name w:val="Table List 8"/>
    <w:basedOn w:val="Normlnatabuka"/>
    <w:uiPriority w:val="99"/>
    <w:semiHidden/>
    <w:unhideWhenUsed/>
    <w:rsid w:val="006A19C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Pokraovaniezoznamu">
    <w:name w:val="List Continue"/>
    <w:basedOn w:val="Normlny"/>
    <w:uiPriority w:val="99"/>
    <w:semiHidden/>
    <w:unhideWhenUsed/>
    <w:rsid w:val="006A19C6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semiHidden/>
    <w:unhideWhenUsed/>
    <w:rsid w:val="006A19C6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semiHidden/>
    <w:unhideWhenUsed/>
    <w:rsid w:val="006A19C6"/>
    <w:pPr>
      <w:spacing w:after="120"/>
      <w:ind w:left="1080"/>
      <w:contextualSpacing/>
    </w:pPr>
  </w:style>
  <w:style w:type="paragraph" w:styleId="Pokraovaniezoznamu4">
    <w:name w:val="List Continue 4"/>
    <w:basedOn w:val="Normlny"/>
    <w:uiPriority w:val="99"/>
    <w:semiHidden/>
    <w:unhideWhenUsed/>
    <w:rsid w:val="006A19C6"/>
    <w:pPr>
      <w:spacing w:after="120"/>
      <w:ind w:left="1440"/>
      <w:contextualSpacing/>
    </w:pPr>
  </w:style>
  <w:style w:type="paragraph" w:styleId="Pokraovaniezoznamu5">
    <w:name w:val="List Continue 5"/>
    <w:basedOn w:val="Normlny"/>
    <w:uiPriority w:val="99"/>
    <w:semiHidden/>
    <w:unhideWhenUsed/>
    <w:rsid w:val="006A19C6"/>
    <w:pPr>
      <w:spacing w:after="120"/>
      <w:ind w:left="1800"/>
      <w:contextualSpacing/>
    </w:pPr>
  </w:style>
  <w:style w:type="paragraph" w:styleId="Odsekzoznamu">
    <w:name w:val="List Paragraph"/>
    <w:basedOn w:val="Normlny"/>
    <w:uiPriority w:val="34"/>
    <w:unhideWhenUsed/>
    <w:qFormat/>
    <w:rsid w:val="006A19C6"/>
    <w:pPr>
      <w:ind w:left="720"/>
      <w:contextualSpacing/>
    </w:pPr>
  </w:style>
  <w:style w:type="paragraph" w:styleId="slovanzoznam">
    <w:name w:val="List Number"/>
    <w:basedOn w:val="Normlny"/>
    <w:uiPriority w:val="99"/>
    <w:semiHidden/>
    <w:unhideWhenUsed/>
    <w:rsid w:val="006A19C6"/>
    <w:pPr>
      <w:numPr>
        <w:numId w:val="13"/>
      </w:numPr>
      <w:contextualSpacing/>
    </w:pPr>
  </w:style>
  <w:style w:type="paragraph" w:styleId="slovanzoznam2">
    <w:name w:val="List Number 2"/>
    <w:basedOn w:val="Normlny"/>
    <w:uiPriority w:val="99"/>
    <w:semiHidden/>
    <w:unhideWhenUsed/>
    <w:rsid w:val="006A19C6"/>
    <w:pPr>
      <w:numPr>
        <w:numId w:val="14"/>
      </w:numPr>
      <w:contextualSpacing/>
    </w:pPr>
  </w:style>
  <w:style w:type="paragraph" w:styleId="slovanzoznam3">
    <w:name w:val="List Number 3"/>
    <w:basedOn w:val="Normlny"/>
    <w:uiPriority w:val="99"/>
    <w:semiHidden/>
    <w:unhideWhenUsed/>
    <w:rsid w:val="006A19C6"/>
    <w:pPr>
      <w:numPr>
        <w:numId w:val="15"/>
      </w:numPr>
      <w:contextualSpacing/>
    </w:pPr>
  </w:style>
  <w:style w:type="paragraph" w:styleId="slovanzoznam4">
    <w:name w:val="List Number 4"/>
    <w:basedOn w:val="Normlny"/>
    <w:uiPriority w:val="99"/>
    <w:semiHidden/>
    <w:unhideWhenUsed/>
    <w:rsid w:val="006A19C6"/>
    <w:pPr>
      <w:numPr>
        <w:numId w:val="16"/>
      </w:numPr>
      <w:contextualSpacing/>
    </w:pPr>
  </w:style>
  <w:style w:type="paragraph" w:styleId="slovanzoznam5">
    <w:name w:val="List Number 5"/>
    <w:basedOn w:val="Normlny"/>
    <w:uiPriority w:val="99"/>
    <w:semiHidden/>
    <w:unhideWhenUsed/>
    <w:rsid w:val="006A19C6"/>
    <w:pPr>
      <w:numPr>
        <w:numId w:val="17"/>
      </w:numPr>
      <w:contextualSpacing/>
    </w:pPr>
  </w:style>
  <w:style w:type="paragraph" w:styleId="Zoznamsodrkami">
    <w:name w:val="List Bullet"/>
    <w:basedOn w:val="Normlny"/>
    <w:uiPriority w:val="99"/>
    <w:semiHidden/>
    <w:unhideWhenUsed/>
    <w:rsid w:val="006A19C6"/>
    <w:pPr>
      <w:numPr>
        <w:numId w:val="8"/>
      </w:numPr>
      <w:contextualSpacing/>
    </w:pPr>
  </w:style>
  <w:style w:type="paragraph" w:styleId="Zoznamsodrkami2">
    <w:name w:val="List Bullet 2"/>
    <w:basedOn w:val="Normlny"/>
    <w:uiPriority w:val="99"/>
    <w:semiHidden/>
    <w:unhideWhenUsed/>
    <w:rsid w:val="006A19C6"/>
    <w:pPr>
      <w:numPr>
        <w:numId w:val="9"/>
      </w:numPr>
      <w:contextualSpacing/>
    </w:pPr>
  </w:style>
  <w:style w:type="paragraph" w:styleId="Zoznamsodrkami3">
    <w:name w:val="List Bullet 3"/>
    <w:basedOn w:val="Normlny"/>
    <w:uiPriority w:val="99"/>
    <w:semiHidden/>
    <w:unhideWhenUsed/>
    <w:rsid w:val="006A19C6"/>
    <w:pPr>
      <w:numPr>
        <w:numId w:val="10"/>
      </w:numPr>
      <w:contextualSpacing/>
    </w:pPr>
  </w:style>
  <w:style w:type="paragraph" w:styleId="Zoznamsodrkami4">
    <w:name w:val="List Bullet 4"/>
    <w:basedOn w:val="Normlny"/>
    <w:uiPriority w:val="99"/>
    <w:semiHidden/>
    <w:unhideWhenUsed/>
    <w:rsid w:val="006A19C6"/>
    <w:pPr>
      <w:numPr>
        <w:numId w:val="11"/>
      </w:numPr>
      <w:contextualSpacing/>
    </w:pPr>
  </w:style>
  <w:style w:type="paragraph" w:styleId="Zoznamsodrkami5">
    <w:name w:val="List Bullet 5"/>
    <w:basedOn w:val="Normlny"/>
    <w:uiPriority w:val="99"/>
    <w:semiHidden/>
    <w:unhideWhenUsed/>
    <w:rsid w:val="006A19C6"/>
    <w:pPr>
      <w:numPr>
        <w:numId w:val="12"/>
      </w:numPr>
      <w:contextualSpacing/>
    </w:pPr>
  </w:style>
  <w:style w:type="table" w:styleId="Klasicktabuka1">
    <w:name w:val="Table Classic 1"/>
    <w:basedOn w:val="Normlnatabuka"/>
    <w:uiPriority w:val="99"/>
    <w:semiHidden/>
    <w:unhideWhenUsed/>
    <w:rsid w:val="006A19C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ka2">
    <w:name w:val="Table Classic 2"/>
    <w:basedOn w:val="Normlnatabuka"/>
    <w:uiPriority w:val="99"/>
    <w:semiHidden/>
    <w:unhideWhenUsed/>
    <w:rsid w:val="006A19C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ka3">
    <w:name w:val="Table Classic 3"/>
    <w:basedOn w:val="Normlnatabuka"/>
    <w:uiPriority w:val="99"/>
    <w:semiHidden/>
    <w:unhideWhenUsed/>
    <w:rsid w:val="006A19C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ka4">
    <w:name w:val="Table Classic 4"/>
    <w:basedOn w:val="Normlnatabuka"/>
    <w:uiPriority w:val="99"/>
    <w:semiHidden/>
    <w:unhideWhenUsed/>
    <w:rsid w:val="006A19C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oznamobrzkov">
    <w:name w:val="table of figures"/>
    <w:basedOn w:val="Normlny"/>
    <w:next w:val="Normlny"/>
    <w:uiPriority w:val="99"/>
    <w:semiHidden/>
    <w:unhideWhenUsed/>
    <w:rsid w:val="006A19C6"/>
  </w:style>
  <w:style w:type="character" w:styleId="Odkaznavysvetlivku">
    <w:name w:val="endnote reference"/>
    <w:basedOn w:val="Predvolenpsmoodseku"/>
    <w:uiPriority w:val="99"/>
    <w:semiHidden/>
    <w:unhideWhenUsed/>
    <w:rsid w:val="006A19C6"/>
    <w:rPr>
      <w:rFonts w:ascii="Calibri" w:hAnsi="Calibri" w:cs="Calibri"/>
      <w:vertAlign w:val="superscript"/>
    </w:rPr>
  </w:style>
  <w:style w:type="paragraph" w:styleId="Zoznamcitci">
    <w:name w:val="table of authorities"/>
    <w:basedOn w:val="Normlny"/>
    <w:next w:val="Normlny"/>
    <w:uiPriority w:val="99"/>
    <w:semiHidden/>
    <w:unhideWhenUsed/>
    <w:rsid w:val="006A19C6"/>
    <w:pPr>
      <w:ind w:left="220" w:hanging="220"/>
    </w:pPr>
  </w:style>
  <w:style w:type="paragraph" w:styleId="Hlavikazoznamucitci">
    <w:name w:val="toa heading"/>
    <w:basedOn w:val="Normlny"/>
    <w:next w:val="Normlny"/>
    <w:uiPriority w:val="99"/>
    <w:semiHidden/>
    <w:unhideWhenUsed/>
    <w:rsid w:val="006A19C6"/>
    <w:pPr>
      <w:spacing w:before="120"/>
    </w:pPr>
    <w:rPr>
      <w:rFonts w:ascii="Calibri Light" w:eastAsiaTheme="majorEastAsia" w:hAnsi="Calibri Light" w:cs="Calibri Light"/>
      <w:b/>
      <w:bCs/>
      <w:sz w:val="24"/>
      <w:szCs w:val="24"/>
    </w:rPr>
  </w:style>
  <w:style w:type="table" w:styleId="Farebnzoznam">
    <w:name w:val="Colorful List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semiHidden/>
    <w:unhideWhenUsed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6A19C6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Farebntabuka1">
    <w:name w:val="Table Colorful 1"/>
    <w:basedOn w:val="Normlnatabuka"/>
    <w:uiPriority w:val="99"/>
    <w:semiHidden/>
    <w:unhideWhenUsed/>
    <w:rsid w:val="006A19C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tabuka2">
    <w:name w:val="Table Colorful 2"/>
    <w:basedOn w:val="Normlnatabuka"/>
    <w:uiPriority w:val="99"/>
    <w:semiHidden/>
    <w:unhideWhenUsed/>
    <w:rsid w:val="006A19C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tabuka3">
    <w:name w:val="Table Colorful 3"/>
    <w:basedOn w:val="Normlnatabuka"/>
    <w:uiPriority w:val="99"/>
    <w:semiHidden/>
    <w:unhideWhenUsed/>
    <w:rsid w:val="006A19C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arebnpodfarbenie">
    <w:name w:val="Colorful Shading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6A19C6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mrieka">
    <w:name w:val="Colorful Grid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semiHidden/>
    <w:unhideWhenUsed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6A19C6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dresanaoblke">
    <w:name w:val="envelope address"/>
    <w:basedOn w:val="Normlny"/>
    <w:uiPriority w:val="99"/>
    <w:semiHidden/>
    <w:unhideWhenUsed/>
    <w:rsid w:val="006A19C6"/>
    <w:pPr>
      <w:framePr w:w="7920" w:h="1980" w:hRule="exact" w:hSpace="180" w:wrap="auto" w:hAnchor="page" w:xAlign="center" w:yAlign="bottom"/>
      <w:ind w:left="2880"/>
    </w:pPr>
    <w:rPr>
      <w:rFonts w:ascii="Calibri Light" w:eastAsiaTheme="majorEastAsia" w:hAnsi="Calibri Light" w:cs="Calibri Light"/>
      <w:sz w:val="24"/>
      <w:szCs w:val="24"/>
    </w:rPr>
  </w:style>
  <w:style w:type="numbering" w:styleId="lnokalebosekcia">
    <w:name w:val="Outline List 3"/>
    <w:basedOn w:val="Bezzoznamu"/>
    <w:uiPriority w:val="99"/>
    <w:semiHidden/>
    <w:unhideWhenUsed/>
    <w:rsid w:val="006A19C6"/>
    <w:pPr>
      <w:numPr>
        <w:numId w:val="26"/>
      </w:numPr>
    </w:pPr>
  </w:style>
  <w:style w:type="table" w:styleId="Obyajntabuka1">
    <w:name w:val="Plain Table 1"/>
    <w:basedOn w:val="Normlnatabuka"/>
    <w:uiPriority w:val="41"/>
    <w:rsid w:val="006A19C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yajntabuka2">
    <w:name w:val="Plain Table 2"/>
    <w:basedOn w:val="Normlnatabuka"/>
    <w:uiPriority w:val="42"/>
    <w:rsid w:val="006A19C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byajntabuka3">
    <w:name w:val="Plain Table 3"/>
    <w:basedOn w:val="Normlnatabuka"/>
    <w:uiPriority w:val="43"/>
    <w:rsid w:val="006A19C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yajntabuka4">
    <w:name w:val="Plain Table 4"/>
    <w:basedOn w:val="Normlnatabuka"/>
    <w:uiPriority w:val="44"/>
    <w:rsid w:val="006A19C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yajntabuka5">
    <w:name w:val="Plain Table 5"/>
    <w:basedOn w:val="Normlnatabuka"/>
    <w:uiPriority w:val="45"/>
    <w:rsid w:val="006A19C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ezriadkovania">
    <w:name w:val="No Spacing"/>
    <w:uiPriority w:val="1"/>
    <w:qFormat/>
    <w:rsid w:val="006A19C6"/>
    <w:rPr>
      <w:rFonts w:ascii="Calibri" w:hAnsi="Calibri" w:cs="Calibri"/>
    </w:rPr>
  </w:style>
  <w:style w:type="paragraph" w:styleId="Dtum">
    <w:name w:val="Date"/>
    <w:basedOn w:val="Normlny"/>
    <w:next w:val="Normlny"/>
    <w:link w:val="DtumChar"/>
    <w:uiPriority w:val="99"/>
    <w:semiHidden/>
    <w:unhideWhenUsed/>
    <w:rsid w:val="006A19C6"/>
  </w:style>
  <w:style w:type="character" w:customStyle="1" w:styleId="DtumChar">
    <w:name w:val="Dátum Char"/>
    <w:basedOn w:val="Predvolenpsmoodseku"/>
    <w:link w:val="Dtum"/>
    <w:uiPriority w:val="99"/>
    <w:semiHidden/>
    <w:rsid w:val="006A19C6"/>
    <w:rPr>
      <w:rFonts w:ascii="Calibri" w:hAnsi="Calibri" w:cs="Calibri"/>
    </w:rPr>
  </w:style>
  <w:style w:type="paragraph" w:styleId="Normlnywebov">
    <w:name w:val="Normal (Web)"/>
    <w:basedOn w:val="Normlny"/>
    <w:uiPriority w:val="99"/>
    <w:semiHidden/>
    <w:unhideWhenUsed/>
    <w:rsid w:val="006A19C6"/>
    <w:rPr>
      <w:rFonts w:ascii="Times New Roman" w:hAnsi="Times New Roman" w:cs="Times New Roman"/>
      <w:sz w:val="24"/>
      <w:szCs w:val="24"/>
    </w:rPr>
  </w:style>
  <w:style w:type="character" w:styleId="Inteligentnhypertextovprepojenie">
    <w:name w:val="Smart Hyperlink"/>
    <w:basedOn w:val="Predvolenpsmoodseku"/>
    <w:uiPriority w:val="99"/>
    <w:semiHidden/>
    <w:unhideWhenUsed/>
    <w:rsid w:val="006A19C6"/>
    <w:rPr>
      <w:rFonts w:ascii="Calibri" w:hAnsi="Calibri" w:cs="Calibri"/>
      <w:u w:val="dotted"/>
    </w:rPr>
  </w:style>
  <w:style w:type="character" w:styleId="Nevyrieenzmienka">
    <w:name w:val="Unresolved Mention"/>
    <w:basedOn w:val="Predvolenpsmoodseku"/>
    <w:uiPriority w:val="99"/>
    <w:semiHidden/>
    <w:unhideWhenUsed/>
    <w:rsid w:val="006A19C6"/>
    <w:rPr>
      <w:rFonts w:ascii="Calibri" w:hAnsi="Calibri" w:cs="Calibri"/>
      <w:color w:val="605E5C"/>
      <w:shd w:val="clear" w:color="auto" w:fill="E1DFDD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6A19C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6A19C6"/>
    <w:rPr>
      <w:rFonts w:ascii="Calibri" w:hAnsi="Calibri" w:cs="Calibri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6A19C6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6A19C6"/>
    <w:rPr>
      <w:rFonts w:ascii="Calibri" w:hAnsi="Calibri" w:cs="Calibri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6A19C6"/>
    <w:pPr>
      <w:spacing w:after="120"/>
      <w:ind w:left="360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6A19C6"/>
    <w:rPr>
      <w:rFonts w:ascii="Calibri" w:hAnsi="Calibri" w:cs="Calibri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6A19C6"/>
    <w:pPr>
      <w:spacing w:after="120" w:line="480" w:lineRule="auto"/>
      <w:ind w:left="360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6A19C6"/>
    <w:rPr>
      <w:rFonts w:ascii="Calibri" w:hAnsi="Calibri" w:cs="Calibri"/>
    </w:rPr>
  </w:style>
  <w:style w:type="paragraph" w:styleId="Prvzarkazkladnhotextu">
    <w:name w:val="Body Text First Indent"/>
    <w:basedOn w:val="Zkladntext"/>
    <w:link w:val="PrvzarkazkladnhotextuChar"/>
    <w:uiPriority w:val="99"/>
    <w:semiHidden/>
    <w:unhideWhenUsed/>
    <w:rsid w:val="006A19C6"/>
    <w:pPr>
      <w:spacing w:after="0"/>
      <w:ind w:firstLine="360"/>
    </w:pPr>
  </w:style>
  <w:style w:type="character" w:customStyle="1" w:styleId="PrvzarkazkladnhotextuChar">
    <w:name w:val="Prvá zarážka základného textu Char"/>
    <w:basedOn w:val="ZkladntextChar"/>
    <w:link w:val="Prvzarkazkladnhotextu"/>
    <w:uiPriority w:val="99"/>
    <w:semiHidden/>
    <w:rsid w:val="006A19C6"/>
    <w:rPr>
      <w:rFonts w:ascii="Calibri" w:hAnsi="Calibri" w:cs="Calibri"/>
    </w:rPr>
  </w:style>
  <w:style w:type="paragraph" w:styleId="Prvzarkazkladnhotextu2">
    <w:name w:val="Body Text First Indent 2"/>
    <w:basedOn w:val="Zarkazkladnhotextu"/>
    <w:link w:val="Prvzarkazkladnhotextu2Char"/>
    <w:uiPriority w:val="99"/>
    <w:semiHidden/>
    <w:unhideWhenUsed/>
    <w:rsid w:val="006A19C6"/>
    <w:pPr>
      <w:spacing w:after="0"/>
      <w:ind w:firstLine="360"/>
    </w:pPr>
  </w:style>
  <w:style w:type="character" w:customStyle="1" w:styleId="Prvzarkazkladnhotextu2Char">
    <w:name w:val="Prvá zarážka základného textu 2 Char"/>
    <w:basedOn w:val="ZarkazkladnhotextuChar"/>
    <w:link w:val="Prvzarkazkladnhotextu2"/>
    <w:uiPriority w:val="99"/>
    <w:semiHidden/>
    <w:rsid w:val="006A19C6"/>
    <w:rPr>
      <w:rFonts w:ascii="Calibri" w:hAnsi="Calibri" w:cs="Calibri"/>
    </w:rPr>
  </w:style>
  <w:style w:type="paragraph" w:styleId="Normlnysozarkami">
    <w:name w:val="Normal Indent"/>
    <w:basedOn w:val="Normlny"/>
    <w:uiPriority w:val="99"/>
    <w:semiHidden/>
    <w:unhideWhenUsed/>
    <w:rsid w:val="006A19C6"/>
    <w:pPr>
      <w:ind w:left="720"/>
    </w:pPr>
  </w:style>
  <w:style w:type="paragraph" w:styleId="Nadpispoznmky">
    <w:name w:val="Note Heading"/>
    <w:basedOn w:val="Normlny"/>
    <w:next w:val="Normlny"/>
    <w:link w:val="NadpispoznmkyChar"/>
    <w:uiPriority w:val="99"/>
    <w:semiHidden/>
    <w:unhideWhenUsed/>
    <w:rsid w:val="006A19C6"/>
  </w:style>
  <w:style w:type="character" w:customStyle="1" w:styleId="NadpispoznmkyChar">
    <w:name w:val="Nadpis poznámky Char"/>
    <w:basedOn w:val="Predvolenpsmoodseku"/>
    <w:link w:val="Nadpispoznmky"/>
    <w:uiPriority w:val="99"/>
    <w:semiHidden/>
    <w:rsid w:val="006A19C6"/>
    <w:rPr>
      <w:rFonts w:ascii="Calibri" w:hAnsi="Calibri" w:cs="Calibri"/>
    </w:rPr>
  </w:style>
  <w:style w:type="table" w:styleId="Moderntabuka">
    <w:name w:val="Table Contemporary"/>
    <w:basedOn w:val="Normlnatabuka"/>
    <w:uiPriority w:val="99"/>
    <w:semiHidden/>
    <w:unhideWhenUsed/>
    <w:rsid w:val="006A19C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Svetlzoznam">
    <w:name w:val="Light List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semiHidden/>
    <w:unhideWhenUsed/>
    <w:rsid w:val="006A19C6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vetlpodfarbenie">
    <w:name w:val="Light Shading"/>
    <w:basedOn w:val="Normlnatabuka"/>
    <w:uiPriority w:val="60"/>
    <w:semiHidden/>
    <w:unhideWhenUsed/>
    <w:rsid w:val="006A19C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semiHidden/>
    <w:unhideWhenUsed/>
    <w:rsid w:val="006A19C6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semiHidden/>
    <w:unhideWhenUsed/>
    <w:rsid w:val="006A19C6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semiHidden/>
    <w:unhideWhenUsed/>
    <w:rsid w:val="006A19C6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semiHidden/>
    <w:unhideWhenUsed/>
    <w:rsid w:val="006A19C6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semiHidden/>
    <w:unhideWhenUsed/>
    <w:rsid w:val="006A19C6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semiHidden/>
    <w:unhideWhenUsed/>
    <w:rsid w:val="006A19C6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vetlmrieka">
    <w:name w:val="Light Grid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6A19C6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semiHidden/>
    <w:unhideWhenUsed/>
    <w:rsid w:val="006A19C6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Tmavzoznam">
    <w:name w:val="Dark List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Tmavzoznamzvraznenie2">
    <w:name w:val="Dark List Accent 2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Tmavzoznamzvraznenie3">
    <w:name w:val="Dark List Accent 3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Tmavzoznamzvraznenie4">
    <w:name w:val="Dark List Accent 4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Tmavzoznamzvraznenie5">
    <w:name w:val="Dark List Accent 5"/>
    <w:basedOn w:val="Normlnatabuka"/>
    <w:uiPriority w:val="70"/>
    <w:semiHidden/>
    <w:unhideWhenUsed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6A19C6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Tabukasozoznamom1svetl">
    <w:name w:val="List Table 1 Light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ozoznamom1svetlzvraznenie1">
    <w:name w:val="List Table 1 Light Accent 1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ozoznamom1svetlzvraznenie2">
    <w:name w:val="List Table 1 Light Accent 2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ozoznamom1svetlzvraznenie3">
    <w:name w:val="List Table 1 Light Accent 3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ozoznamom1svetlzvraznenie4">
    <w:name w:val="List Table 1 Light Accent 4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ozoznamom1svetlzvraznenie5">
    <w:name w:val="List Table 1 Light Accent 5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ozoznamom1svetlzvraznenie6">
    <w:name w:val="List Table 1 Light Accent 6"/>
    <w:basedOn w:val="Normlnatabuka"/>
    <w:uiPriority w:val="46"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ozoznamom2">
    <w:name w:val="List Table 2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ozoznamom2zvraznenie1">
    <w:name w:val="List Table 2 Accent 1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ozoznamom2zvraznenie2">
    <w:name w:val="List Table 2 Accent 2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ozoznamom2zvraznenie3">
    <w:name w:val="List Table 2 Accent 3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ozoznamom2zvraznenie4">
    <w:name w:val="List Table 2 Accent 4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ozoznamom2zvraznenie5">
    <w:name w:val="List Table 2 Accent 5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ozoznamom2zvraznenie6">
    <w:name w:val="List Table 2 Accent 6"/>
    <w:basedOn w:val="Normlnatabuka"/>
    <w:uiPriority w:val="47"/>
    <w:rsid w:val="006A19C6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ozoznamom3">
    <w:name w:val="List Table 3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ukasozoznamom3zvraznenie1">
    <w:name w:val="List Table 3 Accent 1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ukasozoznamom3zvraznenie2">
    <w:name w:val="List Table 3 Accent 2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ukasozoznamom3zvraznenie3">
    <w:name w:val="List Table 3 Accent 3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ukasozoznamom3zvraznenie4">
    <w:name w:val="List Table 3 Accent 4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ukasozoznamom3zvraznenie5">
    <w:name w:val="List Table 3 Accent 5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ukasozoznamom3zvraznenie6">
    <w:name w:val="List Table 3 Accent 6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ukasozoznamom4">
    <w:name w:val="List Table 4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ozoznamom4zvraznenie1">
    <w:name w:val="List Table 4 Accent 1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ozoznamom4zvraznenie2">
    <w:name w:val="List Table 4 Accent 2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ozoznamom4zvraznenie3">
    <w:name w:val="List Table 4 Accent 3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ozoznamom4zvraznenie4">
    <w:name w:val="List Table 4 Accent 4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ozoznamom4zvraznenie5">
    <w:name w:val="List Table 4 Accent 5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ozoznamom4zvraznenie6">
    <w:name w:val="List Table 4 Accent 6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ozoznamom5tmav">
    <w:name w:val="List Table 5 Dark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1">
    <w:name w:val="List Table 5 Dark Accent 1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2">
    <w:name w:val="List Table 5 Dark Accent 2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3">
    <w:name w:val="List Table 5 Dark Accent 3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4">
    <w:name w:val="List Table 5 Dark Accent 4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5">
    <w:name w:val="List Table 5 Dark Accent 5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5tmavzvraznenie6">
    <w:name w:val="List Table 5 Dark Accent 6"/>
    <w:basedOn w:val="Normlnatabuka"/>
    <w:uiPriority w:val="50"/>
    <w:rsid w:val="006A19C6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ukasozoznamom6farebn">
    <w:name w:val="List Table 6 Colorful"/>
    <w:basedOn w:val="Normlnatabuka"/>
    <w:uiPriority w:val="51"/>
    <w:rsid w:val="006A19C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ozoznamom6farebnzvraznenie1">
    <w:name w:val="List Table 6 Colorful Accent 1"/>
    <w:basedOn w:val="Normlnatabuka"/>
    <w:uiPriority w:val="51"/>
    <w:rsid w:val="006A19C6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ozoznamom6farebnzvraznenie2">
    <w:name w:val="List Table 6 Colorful Accent 2"/>
    <w:basedOn w:val="Normlnatabuka"/>
    <w:uiPriority w:val="51"/>
    <w:rsid w:val="006A19C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ozoznamom6farebnzvraznenie3">
    <w:name w:val="List Table 6 Colorful Accent 3"/>
    <w:basedOn w:val="Normlnatabuka"/>
    <w:uiPriority w:val="51"/>
    <w:rsid w:val="006A19C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ozoznamom6farebnzvraznenie4">
    <w:name w:val="List Table 6 Colorful Accent 4"/>
    <w:basedOn w:val="Normlnatabuka"/>
    <w:uiPriority w:val="51"/>
    <w:rsid w:val="006A19C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ozoznamom6farebnzvraznenie5">
    <w:name w:val="List Table 6 Colorful Accent 5"/>
    <w:basedOn w:val="Normlnatabuka"/>
    <w:uiPriority w:val="51"/>
    <w:rsid w:val="006A19C6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ozoznamom6farebnzvraznenie6">
    <w:name w:val="List Table 6 Colorful Accent 6"/>
    <w:basedOn w:val="Normlnatabuka"/>
    <w:uiPriority w:val="51"/>
    <w:rsid w:val="006A19C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ozoznamom7farebn">
    <w:name w:val="List Table 7 Colorful"/>
    <w:basedOn w:val="Normlnatabuka"/>
    <w:uiPriority w:val="52"/>
    <w:rsid w:val="006A19C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1">
    <w:name w:val="List Table 7 Colorful Accent 1"/>
    <w:basedOn w:val="Normlnatabuka"/>
    <w:uiPriority w:val="52"/>
    <w:rsid w:val="006A19C6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2">
    <w:name w:val="List Table 7 Colorful Accent 2"/>
    <w:basedOn w:val="Normlnatabuka"/>
    <w:uiPriority w:val="52"/>
    <w:rsid w:val="006A19C6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3">
    <w:name w:val="List Table 7 Colorful Accent 3"/>
    <w:basedOn w:val="Normlnatabuka"/>
    <w:uiPriority w:val="52"/>
    <w:rsid w:val="006A19C6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4">
    <w:name w:val="List Table 7 Colorful Accent 4"/>
    <w:basedOn w:val="Normlnatabuka"/>
    <w:uiPriority w:val="52"/>
    <w:rsid w:val="006A19C6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5">
    <w:name w:val="List Table 7 Colorful Accent 5"/>
    <w:basedOn w:val="Normlnatabuka"/>
    <w:uiPriority w:val="52"/>
    <w:rsid w:val="006A19C6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ozoznamom7farebnzvraznenie6">
    <w:name w:val="List Table 7 Colorful Accent 6"/>
    <w:basedOn w:val="Normlnatabuka"/>
    <w:uiPriority w:val="52"/>
    <w:rsid w:val="006A19C6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odpise-mailu">
    <w:name w:val="E-mail Signature"/>
    <w:basedOn w:val="Normlny"/>
    <w:link w:val="Podpise-mailuChar"/>
    <w:uiPriority w:val="99"/>
    <w:semiHidden/>
    <w:unhideWhenUsed/>
    <w:rsid w:val="006A19C6"/>
  </w:style>
  <w:style w:type="character" w:customStyle="1" w:styleId="Podpise-mailuChar">
    <w:name w:val="Podpis e-mailu Char"/>
    <w:basedOn w:val="Predvolenpsmoodseku"/>
    <w:link w:val="Podpise-mailu"/>
    <w:uiPriority w:val="99"/>
    <w:semiHidden/>
    <w:rsid w:val="006A19C6"/>
    <w:rPr>
      <w:rFonts w:ascii="Calibri" w:hAnsi="Calibri" w:cs="Calibri"/>
    </w:rPr>
  </w:style>
  <w:style w:type="paragraph" w:styleId="Oslovenie">
    <w:name w:val="Salutation"/>
    <w:basedOn w:val="Normlny"/>
    <w:next w:val="Normlny"/>
    <w:link w:val="OslovenieChar"/>
    <w:uiPriority w:val="99"/>
    <w:semiHidden/>
    <w:unhideWhenUsed/>
    <w:rsid w:val="006A19C6"/>
  </w:style>
  <w:style w:type="character" w:customStyle="1" w:styleId="OslovenieChar">
    <w:name w:val="Oslovenie Char"/>
    <w:basedOn w:val="Predvolenpsmoodseku"/>
    <w:link w:val="Oslovenie"/>
    <w:uiPriority w:val="99"/>
    <w:semiHidden/>
    <w:rsid w:val="006A19C6"/>
    <w:rPr>
      <w:rFonts w:ascii="Calibri" w:hAnsi="Calibri" w:cs="Calibri"/>
    </w:rPr>
  </w:style>
  <w:style w:type="table" w:styleId="Stpcetabuky1">
    <w:name w:val="Table Columns 1"/>
    <w:basedOn w:val="Normlnatabuka"/>
    <w:uiPriority w:val="99"/>
    <w:semiHidden/>
    <w:unhideWhenUsed/>
    <w:rsid w:val="006A19C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pcetabuky2">
    <w:name w:val="Table Columns 2"/>
    <w:basedOn w:val="Normlnatabuka"/>
    <w:uiPriority w:val="99"/>
    <w:semiHidden/>
    <w:unhideWhenUsed/>
    <w:rsid w:val="006A19C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pcetabuky3">
    <w:name w:val="Table Columns 3"/>
    <w:basedOn w:val="Normlnatabuka"/>
    <w:uiPriority w:val="99"/>
    <w:semiHidden/>
    <w:unhideWhenUsed/>
    <w:rsid w:val="006A19C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pcetabuky4">
    <w:name w:val="Table Columns 4"/>
    <w:basedOn w:val="Normlnatabuka"/>
    <w:uiPriority w:val="99"/>
    <w:semiHidden/>
    <w:unhideWhenUsed/>
    <w:rsid w:val="006A19C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tpcetabuky5">
    <w:name w:val="Table Columns 5"/>
    <w:basedOn w:val="Normlnatabuka"/>
    <w:uiPriority w:val="99"/>
    <w:semiHidden/>
    <w:unhideWhenUsed/>
    <w:rsid w:val="006A19C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Podpis">
    <w:name w:val="Signature"/>
    <w:basedOn w:val="Normlny"/>
    <w:link w:val="PodpisChar"/>
    <w:uiPriority w:val="99"/>
    <w:semiHidden/>
    <w:unhideWhenUsed/>
    <w:rsid w:val="006A19C6"/>
    <w:pPr>
      <w:ind w:left="4320"/>
    </w:pPr>
  </w:style>
  <w:style w:type="character" w:customStyle="1" w:styleId="PodpisChar">
    <w:name w:val="Podpis Char"/>
    <w:basedOn w:val="Predvolenpsmoodseku"/>
    <w:link w:val="Podpis"/>
    <w:uiPriority w:val="99"/>
    <w:semiHidden/>
    <w:rsid w:val="006A19C6"/>
    <w:rPr>
      <w:rFonts w:ascii="Calibri" w:hAnsi="Calibri" w:cs="Calibri"/>
    </w:rPr>
  </w:style>
  <w:style w:type="table" w:styleId="Jednoduchtabuka1">
    <w:name w:val="Table Simple 1"/>
    <w:basedOn w:val="Normlnatabuka"/>
    <w:uiPriority w:val="99"/>
    <w:semiHidden/>
    <w:unhideWhenUsed/>
    <w:rsid w:val="006A19C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ka2">
    <w:name w:val="Table Simple 2"/>
    <w:basedOn w:val="Normlnatabuka"/>
    <w:uiPriority w:val="99"/>
    <w:semiHidden/>
    <w:unhideWhenUsed/>
    <w:rsid w:val="006A19C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ka3">
    <w:name w:val="Table Simple 3"/>
    <w:basedOn w:val="Normlnatabuka"/>
    <w:uiPriority w:val="99"/>
    <w:semiHidden/>
    <w:unhideWhenUsed/>
    <w:rsid w:val="006A19C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Detailntabuka1">
    <w:name w:val="Table Subtle 1"/>
    <w:basedOn w:val="Normlnatabuka"/>
    <w:uiPriority w:val="99"/>
    <w:semiHidden/>
    <w:unhideWhenUsed/>
    <w:rsid w:val="006A19C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etailntabuka2">
    <w:name w:val="Table Subtle 2"/>
    <w:basedOn w:val="Normlnatabuka"/>
    <w:uiPriority w:val="99"/>
    <w:rsid w:val="006A19C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gister1">
    <w:name w:val="index 1"/>
    <w:basedOn w:val="Normlny"/>
    <w:next w:val="Normlny"/>
    <w:autoRedefine/>
    <w:uiPriority w:val="99"/>
    <w:semiHidden/>
    <w:unhideWhenUsed/>
    <w:rsid w:val="006A19C6"/>
    <w:pPr>
      <w:ind w:left="220" w:hanging="220"/>
    </w:pPr>
  </w:style>
  <w:style w:type="paragraph" w:styleId="Register2">
    <w:name w:val="index 2"/>
    <w:basedOn w:val="Normlny"/>
    <w:next w:val="Normlny"/>
    <w:autoRedefine/>
    <w:uiPriority w:val="99"/>
    <w:semiHidden/>
    <w:unhideWhenUsed/>
    <w:rsid w:val="006A19C6"/>
    <w:pPr>
      <w:ind w:left="440" w:hanging="220"/>
    </w:pPr>
  </w:style>
  <w:style w:type="paragraph" w:styleId="Register3">
    <w:name w:val="index 3"/>
    <w:basedOn w:val="Normlny"/>
    <w:next w:val="Normlny"/>
    <w:autoRedefine/>
    <w:uiPriority w:val="99"/>
    <w:semiHidden/>
    <w:unhideWhenUsed/>
    <w:rsid w:val="006A19C6"/>
    <w:pPr>
      <w:ind w:left="660" w:hanging="220"/>
    </w:pPr>
  </w:style>
  <w:style w:type="paragraph" w:styleId="Register4">
    <w:name w:val="index 4"/>
    <w:basedOn w:val="Normlny"/>
    <w:next w:val="Normlny"/>
    <w:autoRedefine/>
    <w:uiPriority w:val="99"/>
    <w:semiHidden/>
    <w:unhideWhenUsed/>
    <w:rsid w:val="006A19C6"/>
    <w:pPr>
      <w:ind w:left="880" w:hanging="220"/>
    </w:pPr>
  </w:style>
  <w:style w:type="paragraph" w:styleId="Register5">
    <w:name w:val="index 5"/>
    <w:basedOn w:val="Normlny"/>
    <w:next w:val="Normlny"/>
    <w:autoRedefine/>
    <w:uiPriority w:val="99"/>
    <w:semiHidden/>
    <w:unhideWhenUsed/>
    <w:rsid w:val="006A19C6"/>
    <w:pPr>
      <w:ind w:left="1100" w:hanging="220"/>
    </w:pPr>
  </w:style>
  <w:style w:type="paragraph" w:styleId="Register6">
    <w:name w:val="index 6"/>
    <w:basedOn w:val="Normlny"/>
    <w:next w:val="Normlny"/>
    <w:autoRedefine/>
    <w:uiPriority w:val="99"/>
    <w:semiHidden/>
    <w:unhideWhenUsed/>
    <w:rsid w:val="006A19C6"/>
    <w:pPr>
      <w:ind w:left="1320" w:hanging="220"/>
    </w:pPr>
  </w:style>
  <w:style w:type="paragraph" w:styleId="Register7">
    <w:name w:val="index 7"/>
    <w:basedOn w:val="Normlny"/>
    <w:next w:val="Normlny"/>
    <w:autoRedefine/>
    <w:uiPriority w:val="99"/>
    <w:semiHidden/>
    <w:unhideWhenUsed/>
    <w:rsid w:val="006A19C6"/>
    <w:pPr>
      <w:ind w:left="1540" w:hanging="220"/>
    </w:pPr>
  </w:style>
  <w:style w:type="paragraph" w:styleId="Register8">
    <w:name w:val="index 8"/>
    <w:basedOn w:val="Normlny"/>
    <w:next w:val="Normlny"/>
    <w:autoRedefine/>
    <w:uiPriority w:val="99"/>
    <w:semiHidden/>
    <w:unhideWhenUsed/>
    <w:rsid w:val="006A19C6"/>
    <w:pPr>
      <w:ind w:left="1760" w:hanging="220"/>
    </w:pPr>
  </w:style>
  <w:style w:type="paragraph" w:styleId="Register9">
    <w:name w:val="index 9"/>
    <w:basedOn w:val="Normlny"/>
    <w:next w:val="Normlny"/>
    <w:autoRedefine/>
    <w:uiPriority w:val="99"/>
    <w:semiHidden/>
    <w:unhideWhenUsed/>
    <w:rsid w:val="006A19C6"/>
    <w:pPr>
      <w:ind w:left="1980" w:hanging="220"/>
    </w:pPr>
  </w:style>
  <w:style w:type="paragraph" w:styleId="Nadpisregistra">
    <w:name w:val="index heading"/>
    <w:basedOn w:val="Normlny"/>
    <w:next w:val="Register1"/>
    <w:uiPriority w:val="99"/>
    <w:semiHidden/>
    <w:unhideWhenUsed/>
    <w:rsid w:val="006A19C6"/>
    <w:rPr>
      <w:rFonts w:ascii="Calibri Light" w:eastAsiaTheme="majorEastAsia" w:hAnsi="Calibri Light" w:cs="Calibri Light"/>
      <w:b/>
      <w:bCs/>
    </w:rPr>
  </w:style>
  <w:style w:type="paragraph" w:styleId="Zver">
    <w:name w:val="Closing"/>
    <w:basedOn w:val="Normlny"/>
    <w:link w:val="ZverChar"/>
    <w:uiPriority w:val="99"/>
    <w:semiHidden/>
    <w:unhideWhenUsed/>
    <w:rsid w:val="006A19C6"/>
    <w:pPr>
      <w:ind w:left="4320"/>
    </w:pPr>
  </w:style>
  <w:style w:type="character" w:customStyle="1" w:styleId="ZverChar">
    <w:name w:val="Záver Char"/>
    <w:basedOn w:val="Predvolenpsmoodseku"/>
    <w:link w:val="Zver"/>
    <w:uiPriority w:val="99"/>
    <w:semiHidden/>
    <w:rsid w:val="006A19C6"/>
    <w:rPr>
      <w:rFonts w:ascii="Calibri" w:hAnsi="Calibri" w:cs="Calibri"/>
    </w:rPr>
  </w:style>
  <w:style w:type="table" w:styleId="Mriekatabuky">
    <w:name w:val="Table Grid"/>
    <w:basedOn w:val="Normlnatabuka"/>
    <w:uiPriority w:val="39"/>
    <w:rsid w:val="006A19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riekatabuky1">
    <w:name w:val="Table Grid 1"/>
    <w:basedOn w:val="Normlnatabuka"/>
    <w:uiPriority w:val="99"/>
    <w:semiHidden/>
    <w:unhideWhenUsed/>
    <w:rsid w:val="006A19C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2">
    <w:name w:val="Table Grid 2"/>
    <w:basedOn w:val="Normlnatabuka"/>
    <w:uiPriority w:val="99"/>
    <w:semiHidden/>
    <w:unhideWhenUsed/>
    <w:rsid w:val="006A19C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3">
    <w:name w:val="Table Grid 3"/>
    <w:basedOn w:val="Normlnatabuka"/>
    <w:uiPriority w:val="99"/>
    <w:semiHidden/>
    <w:unhideWhenUsed/>
    <w:rsid w:val="006A19C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4">
    <w:name w:val="Table Grid 4"/>
    <w:basedOn w:val="Normlnatabuka"/>
    <w:uiPriority w:val="99"/>
    <w:semiHidden/>
    <w:unhideWhenUsed/>
    <w:rsid w:val="006A19C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5">
    <w:name w:val="Table Grid 5"/>
    <w:basedOn w:val="Normlnatabuka"/>
    <w:uiPriority w:val="99"/>
    <w:semiHidden/>
    <w:unhideWhenUsed/>
    <w:rsid w:val="006A19C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riekatabuky6">
    <w:name w:val="Table Grid 6"/>
    <w:basedOn w:val="Normlnatabuka"/>
    <w:uiPriority w:val="99"/>
    <w:semiHidden/>
    <w:unhideWhenUsed/>
    <w:rsid w:val="006A19C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riekatabuky7">
    <w:name w:val="Table Grid 7"/>
    <w:basedOn w:val="Normlnatabuka"/>
    <w:uiPriority w:val="99"/>
    <w:semiHidden/>
    <w:unhideWhenUsed/>
    <w:rsid w:val="006A19C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riekatabuky8">
    <w:name w:val="Table Grid 8"/>
    <w:basedOn w:val="Normlnatabuka"/>
    <w:uiPriority w:val="99"/>
    <w:semiHidden/>
    <w:unhideWhenUsed/>
    <w:rsid w:val="006A19C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svetl">
    <w:name w:val="Grid Table Light"/>
    <w:basedOn w:val="Normlnatabuka"/>
    <w:uiPriority w:val="40"/>
    <w:rsid w:val="006A19C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ukasmriekou1svetl">
    <w:name w:val="Grid Table 1 Light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1">
    <w:name w:val="Grid Table 1 Light Accent 1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2">
    <w:name w:val="Grid Table 1 Light Accent 2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3">
    <w:name w:val="Grid Table 1 Light Accent 3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4">
    <w:name w:val="Grid Table 1 Light Accent 4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5">
    <w:name w:val="Grid Table 1 Light Accent 5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1svetlzvraznenie6">
    <w:name w:val="Grid Table 1 Light Accent 6"/>
    <w:basedOn w:val="Normlnatabuka"/>
    <w:uiPriority w:val="46"/>
    <w:rsid w:val="006A19C6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2">
    <w:name w:val="Grid Table 2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mriekou2zvraznenie1">
    <w:name w:val="Grid Table 2 Accent 1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mriekou2zvraznenie2">
    <w:name w:val="Grid Table 2 Accent 2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mriekou2zvraznenie3">
    <w:name w:val="Grid Table 2 Accent 3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mriekou2zvraznenie4">
    <w:name w:val="Grid Table 2 Accent 4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mriekou2zvraznenie5">
    <w:name w:val="Grid Table 2 Accent 5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mriekou2zvraznenie6">
    <w:name w:val="Grid Table 2 Accent 6"/>
    <w:basedOn w:val="Normlnatabuka"/>
    <w:uiPriority w:val="47"/>
    <w:rsid w:val="006A19C6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mriekou3">
    <w:name w:val="Grid Table 3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ukasmriekou3zvraznenie1">
    <w:name w:val="Grid Table 3 Accent 1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ukasmriekou3zvraznenie2">
    <w:name w:val="Grid Table 3 Accent 2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ukasmriekou3zvraznenie3">
    <w:name w:val="Grid Table 3 Accent 3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ukasmriekou3zvraznenie4">
    <w:name w:val="Grid Table 3 Accent 4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ukasmriekou3zvraznenie5">
    <w:name w:val="Grid Table 3 Accent 5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ukasmriekou3zvraznenie6">
    <w:name w:val="Grid Table 3 Accent 6"/>
    <w:basedOn w:val="Normlnatabuka"/>
    <w:uiPriority w:val="48"/>
    <w:rsid w:val="006A19C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ukasmriekou4">
    <w:name w:val="Grid Table 4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mriekou4zvraznenie1">
    <w:name w:val="Grid Table 4 Accent 1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mriekou4zvraznenie2">
    <w:name w:val="Grid Table 4 Accent 2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mriekou4zvraznenie3">
    <w:name w:val="Grid Table 4 Accent 3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mriekou4zvraznenie4">
    <w:name w:val="Grid Table 4 Accent 4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mriekou4zvraznenie5">
    <w:name w:val="Grid Table 4 Accent 5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mriekou4zvraznenie6">
    <w:name w:val="Grid Table 4 Accent 6"/>
    <w:basedOn w:val="Normlnatabuka"/>
    <w:uiPriority w:val="49"/>
    <w:rsid w:val="006A19C6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mriekou5tmav">
    <w:name w:val="Grid Table 5 Dark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ukasmriekou5tmavzvraznenie1">
    <w:name w:val="Grid Table 5 Dark Accent 1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ukasmriekou5tmavzvraznenie2">
    <w:name w:val="Grid Table 5 Dark Accent 2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ukasmriekou5tmavzvraznenie3">
    <w:name w:val="Grid Table 5 Dark Accent 3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ukasmriekou5tmavzvraznenie4">
    <w:name w:val="Grid Table 5 Dark Accent 4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ukasmriekou5tmavzvraznenie5">
    <w:name w:val="Grid Table 5 Dark Accent 5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ukasmriekou5tmavzvraznenie6">
    <w:name w:val="Grid Table 5 Dark Accent 6"/>
    <w:basedOn w:val="Normlnatabuka"/>
    <w:uiPriority w:val="50"/>
    <w:rsid w:val="006A19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ukasmriekou6farebn">
    <w:name w:val="Grid Table 6 Colorful"/>
    <w:basedOn w:val="Normlnatabuka"/>
    <w:uiPriority w:val="51"/>
    <w:rsid w:val="006A19C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ukasmriekou6farebnzvraznenie1">
    <w:name w:val="Grid Table 6 Colorful Accent 1"/>
    <w:basedOn w:val="Normlnatabuka"/>
    <w:uiPriority w:val="51"/>
    <w:rsid w:val="006A19C6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ukasmriekou6farebnzvraznenie2">
    <w:name w:val="Grid Table 6 Colorful Accent 2"/>
    <w:basedOn w:val="Normlnatabuka"/>
    <w:uiPriority w:val="51"/>
    <w:rsid w:val="006A19C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ukasmriekou6farebnzvraznenie3">
    <w:name w:val="Grid Table 6 Colorful Accent 3"/>
    <w:basedOn w:val="Normlnatabuka"/>
    <w:uiPriority w:val="51"/>
    <w:rsid w:val="006A19C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ukasmriekou6farebnzvraznenie4">
    <w:name w:val="Grid Table 6 Colorful Accent 4"/>
    <w:basedOn w:val="Normlnatabuka"/>
    <w:uiPriority w:val="51"/>
    <w:rsid w:val="006A19C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ukasmriekou6farebnzvraznenie5">
    <w:name w:val="Grid Table 6 Colorful Accent 5"/>
    <w:basedOn w:val="Normlnatabuka"/>
    <w:uiPriority w:val="51"/>
    <w:rsid w:val="006A19C6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ukasmriekou6farebnzvraznenie6">
    <w:name w:val="Grid Table 6 Colorful Accent 6"/>
    <w:basedOn w:val="Normlnatabuka"/>
    <w:uiPriority w:val="51"/>
    <w:rsid w:val="006A19C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ukasmriekou7farebn">
    <w:name w:val="Grid Table 7 Colorful"/>
    <w:basedOn w:val="Normlnatabuka"/>
    <w:uiPriority w:val="52"/>
    <w:rsid w:val="006A19C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ukasmriekou7farebnzvraznenie1">
    <w:name w:val="Grid Table 7 Colorful Accent 1"/>
    <w:basedOn w:val="Normlnatabuka"/>
    <w:uiPriority w:val="52"/>
    <w:rsid w:val="006A19C6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ukasmriekou7farebnzvraznenie2">
    <w:name w:val="Grid Table 7 Colorful Accent 2"/>
    <w:basedOn w:val="Normlnatabuka"/>
    <w:uiPriority w:val="52"/>
    <w:rsid w:val="006A19C6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ukasmriekou7farebnzvraznenie3">
    <w:name w:val="Grid Table 7 Colorful Accent 3"/>
    <w:basedOn w:val="Normlnatabuka"/>
    <w:uiPriority w:val="52"/>
    <w:rsid w:val="006A19C6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ukasmriekou7farebnzvraznenie4">
    <w:name w:val="Grid Table 7 Colorful Accent 4"/>
    <w:basedOn w:val="Normlnatabuka"/>
    <w:uiPriority w:val="52"/>
    <w:rsid w:val="006A19C6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ukasmriekou7farebnzvraznenie5">
    <w:name w:val="Grid Table 7 Colorful Accent 5"/>
    <w:basedOn w:val="Normlnatabuka"/>
    <w:uiPriority w:val="52"/>
    <w:rsid w:val="006A19C6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ukasmriekou7farebnzvraznenie6">
    <w:name w:val="Grid Table 7 Colorful Accent 6"/>
    <w:basedOn w:val="Normlnatabuka"/>
    <w:uiPriority w:val="52"/>
    <w:rsid w:val="006A19C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ovtabuka1">
    <w:name w:val="Table Web 1"/>
    <w:basedOn w:val="Normlnatabuka"/>
    <w:uiPriority w:val="99"/>
    <w:semiHidden/>
    <w:unhideWhenUsed/>
    <w:rsid w:val="006A19C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ka2">
    <w:name w:val="Table Web 2"/>
    <w:basedOn w:val="Normlnatabuka"/>
    <w:uiPriority w:val="99"/>
    <w:semiHidden/>
    <w:unhideWhenUsed/>
    <w:rsid w:val="006A19C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ka3">
    <w:name w:val="Table Web 3"/>
    <w:basedOn w:val="Normlnatabuka"/>
    <w:uiPriority w:val="99"/>
    <w:rsid w:val="006A19C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poznmkupodiarou">
    <w:name w:val="footnote reference"/>
    <w:basedOn w:val="Predvolenpsmoodseku"/>
    <w:uiPriority w:val="99"/>
    <w:semiHidden/>
    <w:unhideWhenUsed/>
    <w:rsid w:val="006A19C6"/>
    <w:rPr>
      <w:rFonts w:ascii="Calibri" w:hAnsi="Calibri" w:cs="Calibri"/>
      <w:vertAlign w:val="superscript"/>
    </w:rPr>
  </w:style>
  <w:style w:type="character" w:styleId="sloriadka">
    <w:name w:val="line number"/>
    <w:basedOn w:val="Predvolenpsmoodseku"/>
    <w:uiPriority w:val="99"/>
    <w:semiHidden/>
    <w:unhideWhenUsed/>
    <w:rsid w:val="006A19C6"/>
    <w:rPr>
      <w:rFonts w:ascii="Calibri" w:hAnsi="Calibri" w:cs="Calibri"/>
    </w:rPr>
  </w:style>
  <w:style w:type="table" w:styleId="Tabukaspriestorovmiefektmi1">
    <w:name w:val="Table 3D effects 1"/>
    <w:basedOn w:val="Normlnatabuka"/>
    <w:uiPriority w:val="99"/>
    <w:semiHidden/>
    <w:unhideWhenUsed/>
    <w:rsid w:val="006A19C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kaspriestorovmiefektmi2">
    <w:name w:val="Table 3D effects 2"/>
    <w:basedOn w:val="Normlnatabuka"/>
    <w:uiPriority w:val="99"/>
    <w:semiHidden/>
    <w:unhideWhenUsed/>
    <w:rsid w:val="006A19C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kaspriestorovmiefektmi3">
    <w:name w:val="Table 3D effects 3"/>
    <w:basedOn w:val="Normlnatabuka"/>
    <w:uiPriority w:val="99"/>
    <w:semiHidden/>
    <w:unhideWhenUsed/>
    <w:rsid w:val="006A19C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otvtabuky">
    <w:name w:val="Table Theme"/>
    <w:basedOn w:val="Normlnatabuka"/>
    <w:uiPriority w:val="99"/>
    <w:semiHidden/>
    <w:unhideWhenUsed/>
    <w:rsid w:val="006A19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any">
    <w:name w:val="page number"/>
    <w:basedOn w:val="Predvolenpsmoodseku"/>
    <w:uiPriority w:val="99"/>
    <w:semiHidden/>
    <w:unhideWhenUsed/>
    <w:rsid w:val="006A19C6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Local\Microsoft\Office\16.0\DTS\sk-SK%7b8FFD746F-58C1-4CD5-81A3-04A034AA2E1A%7d\%7b0578CDFD-2FEB-4940-B2C6-9EB4D2BABE4E%7dTF2de6fc23-48e8-448b-960e-1bdc6e9248ab2fd8a23c_win32-a253c458e21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{0578CDFD-2FEB-4940-B2C6-9EB4D2BABE4E}TF2de6fc23-48e8-448b-960e-1bdc6e9248ab2fd8a23c_win32-a253c458e21c</Template>
  <TotalTime>0</TotalTime>
  <Pages>1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2025-11-12T14:45:00Z</dcterms:created>
  <dcterms:modified xsi:type="dcterms:W3CDTF">2025-11-18T22:03:00Z</dcterms:modified>
</cp:coreProperties>
</file>